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177" w:rsidRPr="005C7177" w:rsidRDefault="005C7177" w:rsidP="00110995">
      <w:pPr>
        <w:rPr>
          <w:color w:val="000000"/>
          <w:sz w:val="24"/>
          <w:szCs w:val="24"/>
        </w:rPr>
      </w:pPr>
      <w:r w:rsidRPr="005C7177">
        <w:rPr>
          <w:b/>
          <w:sz w:val="24"/>
          <w:szCs w:val="24"/>
        </w:rPr>
        <w:t xml:space="preserve">ПЛАН-КОНСПЕКТ </w:t>
      </w:r>
      <w:r w:rsidR="00656AE7">
        <w:rPr>
          <w:b/>
          <w:sz w:val="24"/>
          <w:szCs w:val="24"/>
        </w:rPr>
        <w:t>открытого урока по математике в 5 классе (ф</w:t>
      </w:r>
      <w:bookmarkStart w:id="0" w:name="_GoBack"/>
      <w:bookmarkEnd w:id="0"/>
      <w:r w:rsidR="00656AE7">
        <w:rPr>
          <w:b/>
          <w:sz w:val="24"/>
          <w:szCs w:val="24"/>
        </w:rPr>
        <w:t>евраль 2012г.)</w:t>
      </w:r>
      <w:r w:rsidRPr="005C7177">
        <w:rPr>
          <w:b/>
          <w:sz w:val="24"/>
          <w:szCs w:val="24"/>
        </w:rPr>
        <w:br/>
      </w:r>
    </w:p>
    <w:p w:rsidR="005C7177" w:rsidRPr="005C7177" w:rsidRDefault="005C7177" w:rsidP="00110995">
      <w:pPr>
        <w:jc w:val="center"/>
        <w:rPr>
          <w:b/>
          <w:sz w:val="24"/>
          <w:szCs w:val="24"/>
        </w:rPr>
      </w:pPr>
    </w:p>
    <w:p w:rsidR="005C7177" w:rsidRPr="005C7177" w:rsidRDefault="005C7177" w:rsidP="00110995">
      <w:pPr>
        <w:ind w:firstLine="709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70"/>
        <w:gridCol w:w="3024"/>
        <w:gridCol w:w="10255"/>
      </w:tblGrid>
      <w:tr w:rsidR="005C7177" w:rsidRPr="005C7177" w:rsidTr="00C75005">
        <w:trPr>
          <w:trHeight w:val="265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 xml:space="preserve">ФИО </w:t>
            </w:r>
            <w:r w:rsidR="00F4221E" w:rsidRPr="00F4221E">
              <w:rPr>
                <w:b/>
                <w:i/>
                <w:sz w:val="24"/>
                <w:szCs w:val="24"/>
              </w:rPr>
              <w:t>(полностью)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 w:rsidRPr="00F4221E">
              <w:rPr>
                <w:b/>
                <w:i/>
                <w:kern w:val="2"/>
                <w:sz w:val="24"/>
                <w:szCs w:val="24"/>
              </w:rPr>
              <w:t xml:space="preserve">Шишкова </w:t>
            </w:r>
            <w:proofErr w:type="spellStart"/>
            <w:r w:rsidRPr="00F4221E">
              <w:rPr>
                <w:b/>
                <w:i/>
                <w:kern w:val="2"/>
                <w:sz w:val="24"/>
                <w:szCs w:val="24"/>
              </w:rPr>
              <w:t>Халида</w:t>
            </w:r>
            <w:proofErr w:type="spellEnd"/>
            <w:r w:rsidRPr="00F4221E">
              <w:rPr>
                <w:b/>
                <w:i/>
                <w:kern w:val="2"/>
                <w:sz w:val="24"/>
                <w:szCs w:val="24"/>
              </w:rPr>
              <w:t xml:space="preserve"> </w:t>
            </w:r>
            <w:proofErr w:type="spellStart"/>
            <w:r w:rsidRPr="00F4221E">
              <w:rPr>
                <w:b/>
                <w:i/>
                <w:kern w:val="2"/>
                <w:sz w:val="24"/>
                <w:szCs w:val="24"/>
              </w:rPr>
              <w:t>Дамировна</w:t>
            </w:r>
            <w:proofErr w:type="spellEnd"/>
          </w:p>
        </w:tc>
      </w:tr>
      <w:tr w:rsidR="005C7177" w:rsidRPr="005C7177" w:rsidTr="00C75005">
        <w:trPr>
          <w:trHeight w:val="544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Место работы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МБОУ </w:t>
            </w:r>
            <w:proofErr w:type="spellStart"/>
            <w:r>
              <w:rPr>
                <w:kern w:val="2"/>
                <w:sz w:val="24"/>
                <w:szCs w:val="24"/>
              </w:rPr>
              <w:t>Ташкирменская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>
              <w:rPr>
                <w:kern w:val="2"/>
                <w:sz w:val="24"/>
                <w:szCs w:val="24"/>
              </w:rPr>
              <w:t>Лаишевского</w:t>
            </w:r>
            <w:proofErr w:type="spellEnd"/>
            <w:r>
              <w:rPr>
                <w:kern w:val="2"/>
                <w:sz w:val="24"/>
                <w:szCs w:val="24"/>
              </w:rPr>
              <w:t xml:space="preserve"> района РТ</w:t>
            </w:r>
          </w:p>
        </w:tc>
      </w:tr>
      <w:tr w:rsidR="005C7177" w:rsidRPr="005C7177" w:rsidTr="00C75005">
        <w:trPr>
          <w:trHeight w:val="265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Должность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Учитель математики</w:t>
            </w:r>
          </w:p>
        </w:tc>
      </w:tr>
      <w:tr w:rsidR="005C7177" w:rsidRPr="005C7177" w:rsidTr="00C75005">
        <w:trPr>
          <w:trHeight w:val="279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Математика </w:t>
            </w:r>
          </w:p>
        </w:tc>
      </w:tr>
      <w:tr w:rsidR="005C7177" w:rsidRPr="005C7177" w:rsidTr="00C75005">
        <w:trPr>
          <w:trHeight w:val="265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</w:t>
            </w:r>
          </w:p>
        </w:tc>
      </w:tr>
      <w:tr w:rsidR="005C7177" w:rsidRPr="005C7177" w:rsidTr="00C75005">
        <w:trPr>
          <w:trHeight w:val="544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Тема и номер урока в теме</w:t>
            </w:r>
          </w:p>
        </w:tc>
        <w:tc>
          <w:tcPr>
            <w:tcW w:w="10255" w:type="dxa"/>
          </w:tcPr>
          <w:p w:rsidR="005C7177" w:rsidRPr="005C7177" w:rsidRDefault="00F4221E" w:rsidP="00E83C9E">
            <w:pPr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 xml:space="preserve">Десятичная запись дробных чисел (1 </w:t>
            </w:r>
            <w:r w:rsidR="00E83C9E">
              <w:rPr>
                <w:kern w:val="2"/>
                <w:sz w:val="24"/>
                <w:szCs w:val="24"/>
              </w:rPr>
              <w:t>/2</w:t>
            </w:r>
            <w:r>
              <w:rPr>
                <w:kern w:val="2"/>
                <w:sz w:val="24"/>
                <w:szCs w:val="24"/>
              </w:rPr>
              <w:t>)</w:t>
            </w:r>
          </w:p>
        </w:tc>
      </w:tr>
      <w:tr w:rsidR="005C7177" w:rsidRPr="005C7177" w:rsidTr="00C75005">
        <w:trPr>
          <w:trHeight w:val="809"/>
        </w:trPr>
        <w:tc>
          <w:tcPr>
            <w:tcW w:w="770" w:type="dxa"/>
          </w:tcPr>
          <w:p w:rsidR="005C7177" w:rsidRPr="005C7177" w:rsidRDefault="005C7177" w:rsidP="00110995">
            <w:pPr>
              <w:numPr>
                <w:ilvl w:val="0"/>
                <w:numId w:val="9"/>
              </w:numPr>
              <w:snapToGrid w:val="0"/>
              <w:rPr>
                <w:b/>
                <w:i/>
                <w:kern w:val="2"/>
                <w:sz w:val="24"/>
                <w:szCs w:val="24"/>
              </w:rPr>
            </w:pPr>
          </w:p>
        </w:tc>
        <w:tc>
          <w:tcPr>
            <w:tcW w:w="3024" w:type="dxa"/>
            <w:hideMark/>
          </w:tcPr>
          <w:p w:rsidR="005C7177" w:rsidRPr="005C7177" w:rsidRDefault="005C7177" w:rsidP="00110995">
            <w:pPr>
              <w:snapToGrid w:val="0"/>
              <w:rPr>
                <w:b/>
                <w:i/>
                <w:kern w:val="2"/>
                <w:sz w:val="24"/>
                <w:szCs w:val="24"/>
              </w:rPr>
            </w:pPr>
            <w:r w:rsidRPr="005C7177">
              <w:rPr>
                <w:b/>
                <w:i/>
                <w:sz w:val="24"/>
                <w:szCs w:val="24"/>
              </w:rPr>
              <w:t>Базовый учебник</w:t>
            </w:r>
          </w:p>
        </w:tc>
        <w:tc>
          <w:tcPr>
            <w:tcW w:w="10255" w:type="dxa"/>
            <w:hideMark/>
          </w:tcPr>
          <w:p w:rsidR="005C7177" w:rsidRPr="005C7177" w:rsidRDefault="00F4221E" w:rsidP="00110995">
            <w:pPr>
              <w:snapToGrid w:val="0"/>
              <w:rPr>
                <w:kern w:val="2"/>
                <w:sz w:val="24"/>
                <w:szCs w:val="24"/>
              </w:rPr>
            </w:pPr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 xml:space="preserve">Математика: Учебник для 5 класса общеобразовательных учреждений. </w:t>
            </w:r>
            <w:proofErr w:type="spellStart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>Виленкин</w:t>
            </w:r>
            <w:proofErr w:type="spellEnd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 xml:space="preserve"> Н.Я., </w:t>
            </w:r>
            <w:proofErr w:type="gramStart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>Жохов</w:t>
            </w:r>
            <w:proofErr w:type="gramEnd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 xml:space="preserve"> В.И., Чесноков А.С., </w:t>
            </w:r>
            <w:proofErr w:type="spellStart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>Шварцбурд</w:t>
            </w:r>
            <w:proofErr w:type="spellEnd"/>
            <w:r w:rsidRPr="00BC3B00">
              <w:rPr>
                <w:bCs/>
                <w:color w:val="000000"/>
                <w:spacing w:val="-1"/>
                <w:sz w:val="24"/>
                <w:szCs w:val="24"/>
              </w:rPr>
              <w:t xml:space="preserve"> С.И. – М.: Мнемозина, 2005.</w:t>
            </w:r>
          </w:p>
        </w:tc>
      </w:tr>
    </w:tbl>
    <w:p w:rsidR="005C7177" w:rsidRPr="005C7177" w:rsidRDefault="005C7177" w:rsidP="00110995">
      <w:pPr>
        <w:ind w:left="540"/>
        <w:rPr>
          <w:kern w:val="2"/>
          <w:sz w:val="24"/>
          <w:szCs w:val="24"/>
        </w:rPr>
      </w:pPr>
    </w:p>
    <w:p w:rsidR="005C7177" w:rsidRPr="005C7177" w:rsidRDefault="005C7177" w:rsidP="00110995">
      <w:pPr>
        <w:shd w:val="clear" w:color="auto" w:fill="FFFFFF"/>
        <w:rPr>
          <w:sz w:val="24"/>
          <w:szCs w:val="24"/>
        </w:rPr>
      </w:pPr>
      <w:r w:rsidRPr="005C7177">
        <w:rPr>
          <w:b/>
          <w:bCs/>
          <w:i/>
          <w:iCs/>
          <w:sz w:val="24"/>
          <w:szCs w:val="24"/>
        </w:rPr>
        <w:t>8. Цель  урока:</w:t>
      </w:r>
      <w:r w:rsidRPr="005C7177">
        <w:rPr>
          <w:sz w:val="24"/>
          <w:szCs w:val="24"/>
        </w:rPr>
        <w:t xml:space="preserve"> </w:t>
      </w:r>
      <w:r w:rsidR="004C4A0F">
        <w:rPr>
          <w:sz w:val="24"/>
          <w:szCs w:val="24"/>
        </w:rPr>
        <w:t xml:space="preserve"> формирование представления о десятичных дробях, умения читать, записывать десятичные дроби;</w:t>
      </w:r>
      <w:r w:rsidR="00110995">
        <w:rPr>
          <w:sz w:val="24"/>
          <w:szCs w:val="24"/>
        </w:rPr>
        <w:t xml:space="preserve"> заменять обыкновенную дробь десятичной и наоборот</w:t>
      </w:r>
      <w:r w:rsidR="004C4A0F">
        <w:rPr>
          <w:sz w:val="24"/>
          <w:szCs w:val="24"/>
        </w:rPr>
        <w:t xml:space="preserve"> </w:t>
      </w:r>
    </w:p>
    <w:p w:rsidR="00110995" w:rsidRPr="00110995" w:rsidRDefault="005C7177" w:rsidP="00E83C9E">
      <w:pPr>
        <w:spacing w:line="200" w:lineRule="atLeast"/>
        <w:rPr>
          <w:sz w:val="24"/>
          <w:szCs w:val="24"/>
        </w:rPr>
      </w:pPr>
      <w:r w:rsidRPr="005C7177">
        <w:rPr>
          <w:b/>
          <w:bCs/>
          <w:i/>
          <w:iCs/>
          <w:sz w:val="24"/>
          <w:szCs w:val="24"/>
        </w:rPr>
        <w:t>9. Задачи:</w:t>
      </w:r>
      <w:r w:rsidR="00110995" w:rsidRPr="00110995">
        <w:rPr>
          <w:i/>
        </w:rPr>
        <w:t xml:space="preserve"> </w:t>
      </w:r>
      <w:r w:rsidR="00110995" w:rsidRPr="00110995">
        <w:rPr>
          <w:sz w:val="24"/>
          <w:szCs w:val="24"/>
        </w:rPr>
        <w:t xml:space="preserve">- </w:t>
      </w:r>
      <w:r w:rsidR="00110995" w:rsidRPr="00110995">
        <w:rPr>
          <w:sz w:val="24"/>
          <w:szCs w:val="24"/>
          <w:u w:val="single"/>
        </w:rPr>
        <w:t>образовательные (</w:t>
      </w:r>
      <w:r w:rsidR="00110995" w:rsidRPr="00110995">
        <w:rPr>
          <w:i/>
          <w:sz w:val="24"/>
          <w:szCs w:val="24"/>
        </w:rPr>
        <w:t xml:space="preserve">формирование </w:t>
      </w:r>
      <w:proofErr w:type="gramStart"/>
      <w:r w:rsidR="00110995" w:rsidRPr="00110995">
        <w:rPr>
          <w:i/>
          <w:sz w:val="24"/>
          <w:szCs w:val="24"/>
        </w:rPr>
        <w:t>познавательных</w:t>
      </w:r>
      <w:proofErr w:type="gramEnd"/>
      <w:r w:rsidR="00110995" w:rsidRPr="00110995">
        <w:rPr>
          <w:i/>
          <w:sz w:val="24"/>
          <w:szCs w:val="24"/>
        </w:rPr>
        <w:t xml:space="preserve"> УУД</w:t>
      </w:r>
      <w:r w:rsidR="00110995" w:rsidRPr="00110995">
        <w:rPr>
          <w:sz w:val="24"/>
          <w:szCs w:val="24"/>
          <w:u w:val="single"/>
        </w:rPr>
        <w:t>)</w:t>
      </w:r>
      <w:r w:rsidR="00110995" w:rsidRPr="00110995">
        <w:rPr>
          <w:sz w:val="24"/>
          <w:szCs w:val="24"/>
        </w:rPr>
        <w:t xml:space="preserve">:   </w:t>
      </w:r>
    </w:p>
    <w:p w:rsidR="00110995" w:rsidRPr="00110995" w:rsidRDefault="007C27AC" w:rsidP="00110995">
      <w:pPr>
        <w:spacing w:line="200" w:lineRule="atLeast"/>
        <w:ind w:firstLine="720"/>
        <w:rPr>
          <w:sz w:val="24"/>
          <w:szCs w:val="24"/>
        </w:rPr>
      </w:pPr>
      <w:r w:rsidRPr="007C27AC">
        <w:rPr>
          <w:sz w:val="24"/>
          <w:szCs w:val="24"/>
        </w:rPr>
        <w:t xml:space="preserve">ввести определение десятичных дробей и выявить правило перевода из обыкновенной  дроби в </w:t>
      </w:r>
      <w:proofErr w:type="gramStart"/>
      <w:r w:rsidRPr="007C27AC">
        <w:rPr>
          <w:sz w:val="24"/>
          <w:szCs w:val="24"/>
        </w:rPr>
        <w:t>десятичную</w:t>
      </w:r>
      <w:proofErr w:type="gramEnd"/>
      <w:r>
        <w:rPr>
          <w:sz w:val="24"/>
          <w:szCs w:val="24"/>
        </w:rPr>
        <w:t xml:space="preserve"> и обратно.</w:t>
      </w:r>
    </w:p>
    <w:p w:rsidR="00110995" w:rsidRPr="00110995" w:rsidRDefault="00110995" w:rsidP="00110995">
      <w:pPr>
        <w:spacing w:line="200" w:lineRule="atLeast"/>
        <w:ind w:firstLine="720"/>
        <w:rPr>
          <w:sz w:val="24"/>
          <w:szCs w:val="24"/>
        </w:rPr>
      </w:pPr>
      <w:r w:rsidRPr="00110995">
        <w:rPr>
          <w:sz w:val="24"/>
          <w:szCs w:val="24"/>
        </w:rPr>
        <w:t xml:space="preserve">- </w:t>
      </w:r>
      <w:proofErr w:type="gramStart"/>
      <w:r w:rsidRPr="00110995">
        <w:rPr>
          <w:sz w:val="24"/>
          <w:szCs w:val="24"/>
          <w:u w:val="single"/>
        </w:rPr>
        <w:t>воспитательные</w:t>
      </w:r>
      <w:proofErr w:type="gramEnd"/>
      <w:r w:rsidRPr="00110995">
        <w:rPr>
          <w:sz w:val="24"/>
          <w:szCs w:val="24"/>
          <w:u w:val="single"/>
        </w:rPr>
        <w:t xml:space="preserve"> (</w:t>
      </w:r>
      <w:r w:rsidRPr="00110995">
        <w:rPr>
          <w:i/>
          <w:sz w:val="24"/>
          <w:szCs w:val="24"/>
        </w:rPr>
        <w:t>формирование коммуникативных и личностных УУД</w:t>
      </w:r>
      <w:r w:rsidRPr="00110995">
        <w:rPr>
          <w:sz w:val="24"/>
          <w:szCs w:val="24"/>
          <w:u w:val="single"/>
        </w:rPr>
        <w:t>)</w:t>
      </w:r>
      <w:r w:rsidRPr="00110995">
        <w:rPr>
          <w:sz w:val="24"/>
          <w:szCs w:val="24"/>
        </w:rPr>
        <w:t xml:space="preserve">:   </w:t>
      </w:r>
    </w:p>
    <w:p w:rsidR="00110995" w:rsidRPr="00110995" w:rsidRDefault="00110995" w:rsidP="00110995">
      <w:pPr>
        <w:spacing w:line="200" w:lineRule="atLeast"/>
        <w:ind w:firstLine="720"/>
        <w:rPr>
          <w:sz w:val="24"/>
          <w:szCs w:val="24"/>
        </w:rPr>
      </w:pPr>
      <w:r w:rsidRPr="00110995">
        <w:rPr>
          <w:sz w:val="24"/>
          <w:szCs w:val="24"/>
        </w:rPr>
        <w:t>умение слушать и вступать в диалог, участвовать в коллективном обсуждении проблем, организовывать учебное сотрудничество и совместную деятельность с учителем и сверстниками, воспитывать ответственность и аккуратность.</w:t>
      </w:r>
    </w:p>
    <w:p w:rsidR="00110995" w:rsidRPr="00110995" w:rsidRDefault="00110995" w:rsidP="00110995">
      <w:pPr>
        <w:spacing w:line="200" w:lineRule="atLeast"/>
        <w:ind w:firstLine="720"/>
        <w:rPr>
          <w:sz w:val="24"/>
          <w:szCs w:val="24"/>
        </w:rPr>
      </w:pPr>
      <w:r w:rsidRPr="00110995">
        <w:rPr>
          <w:sz w:val="24"/>
          <w:szCs w:val="24"/>
        </w:rPr>
        <w:t xml:space="preserve">- </w:t>
      </w:r>
      <w:proofErr w:type="gramStart"/>
      <w:r w:rsidRPr="00110995">
        <w:rPr>
          <w:sz w:val="24"/>
          <w:szCs w:val="24"/>
          <w:u w:val="single"/>
        </w:rPr>
        <w:t>развивающие</w:t>
      </w:r>
      <w:proofErr w:type="gramEnd"/>
      <w:r w:rsidRPr="00110995">
        <w:rPr>
          <w:sz w:val="24"/>
          <w:szCs w:val="24"/>
        </w:rPr>
        <w:t xml:space="preserve"> (</w:t>
      </w:r>
      <w:r w:rsidRPr="00110995">
        <w:rPr>
          <w:i/>
          <w:sz w:val="24"/>
          <w:szCs w:val="24"/>
        </w:rPr>
        <w:t>формирование регулятивных УУД</w:t>
      </w:r>
      <w:r w:rsidRPr="00110995">
        <w:rPr>
          <w:sz w:val="24"/>
          <w:szCs w:val="24"/>
        </w:rPr>
        <w:t>)</w:t>
      </w:r>
    </w:p>
    <w:p w:rsidR="00110995" w:rsidRPr="00110995" w:rsidRDefault="00110995" w:rsidP="0011099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num" w:pos="902"/>
        </w:tabs>
        <w:autoSpaceDE w:val="0"/>
        <w:spacing w:line="200" w:lineRule="atLeast"/>
        <w:ind w:left="0" w:firstLine="720"/>
        <w:rPr>
          <w:sz w:val="24"/>
          <w:szCs w:val="24"/>
        </w:rPr>
      </w:pPr>
      <w:r>
        <w:rPr>
          <w:sz w:val="24"/>
          <w:szCs w:val="24"/>
        </w:rPr>
        <w:t>у</w:t>
      </w:r>
      <w:r w:rsidRPr="00110995">
        <w:rPr>
          <w:sz w:val="24"/>
          <w:szCs w:val="24"/>
        </w:rPr>
        <w:t>мение  ставить новые цели, самостоятельно оц</w:t>
      </w:r>
      <w:r>
        <w:rPr>
          <w:sz w:val="24"/>
          <w:szCs w:val="24"/>
        </w:rPr>
        <w:t>енивать условия достижения цели</w:t>
      </w:r>
      <w:r w:rsidRPr="00110995">
        <w:rPr>
          <w:sz w:val="24"/>
          <w:szCs w:val="24"/>
        </w:rPr>
        <w:t xml:space="preserve">, формировать коммуникативную компетенцию учащихся; выбирать способы решения задач в зависимости от конкретных условий; контроль и оценка процесса и результатов деятельности. </w:t>
      </w:r>
    </w:p>
    <w:p w:rsidR="005C7177" w:rsidRPr="005C7177" w:rsidRDefault="00110995" w:rsidP="00110995">
      <w:pPr>
        <w:tabs>
          <w:tab w:val="left" w:pos="426"/>
        </w:tabs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10. Тип урока: </w:t>
      </w:r>
      <w:r w:rsidR="005C7177" w:rsidRPr="005C7177">
        <w:rPr>
          <w:b/>
          <w:bCs/>
          <w:i/>
          <w:iCs/>
          <w:sz w:val="24"/>
          <w:szCs w:val="24"/>
        </w:rPr>
        <w:t xml:space="preserve"> </w:t>
      </w:r>
      <w:r w:rsidRPr="00110995">
        <w:rPr>
          <w:rFonts w:eastAsia="Calibri"/>
          <w:b/>
          <w:kern w:val="0"/>
          <w:sz w:val="24"/>
          <w:szCs w:val="24"/>
          <w:lang w:eastAsia="en-US"/>
        </w:rPr>
        <w:t>у</w:t>
      </w:r>
      <w:r w:rsidRPr="00110995">
        <w:rPr>
          <w:rFonts w:eastAsia="Calibri"/>
          <w:kern w:val="0"/>
          <w:sz w:val="24"/>
          <w:szCs w:val="24"/>
          <w:lang w:eastAsia="en-US"/>
        </w:rPr>
        <w:t>рок «открытия» нового знания</w:t>
      </w:r>
    </w:p>
    <w:p w:rsidR="005C7177" w:rsidRPr="005C7177" w:rsidRDefault="005C7177" w:rsidP="00110995">
      <w:pPr>
        <w:tabs>
          <w:tab w:val="left" w:pos="426"/>
        </w:tabs>
        <w:rPr>
          <w:color w:val="000000"/>
          <w:sz w:val="24"/>
          <w:szCs w:val="24"/>
        </w:rPr>
      </w:pPr>
    </w:p>
    <w:p w:rsidR="005C7177" w:rsidRPr="005C7177" w:rsidRDefault="005C7177" w:rsidP="005C7177">
      <w:pPr>
        <w:spacing w:line="200" w:lineRule="atLeast"/>
        <w:rPr>
          <w:b/>
          <w:bCs/>
          <w:i/>
          <w:iCs/>
          <w:sz w:val="24"/>
          <w:szCs w:val="24"/>
        </w:rPr>
      </w:pPr>
      <w:r w:rsidRPr="005C7177">
        <w:rPr>
          <w:b/>
          <w:bCs/>
          <w:i/>
          <w:iCs/>
          <w:sz w:val="24"/>
          <w:szCs w:val="24"/>
        </w:rPr>
        <w:t>11. Формы работы учащихся:</w:t>
      </w:r>
      <w:r w:rsidR="007C27AC" w:rsidRPr="007C27AC">
        <w:rPr>
          <w:color w:val="000000"/>
          <w:sz w:val="24"/>
          <w:szCs w:val="24"/>
        </w:rPr>
        <w:t xml:space="preserve"> </w:t>
      </w:r>
      <w:r w:rsidR="007C27AC">
        <w:rPr>
          <w:bCs/>
          <w:iCs/>
          <w:sz w:val="24"/>
          <w:szCs w:val="24"/>
        </w:rPr>
        <w:t>Фронтальная</w:t>
      </w:r>
      <w:r w:rsidR="007C27AC" w:rsidRPr="007C27AC">
        <w:rPr>
          <w:bCs/>
          <w:iCs/>
          <w:sz w:val="24"/>
          <w:szCs w:val="24"/>
        </w:rPr>
        <w:t>, индивидуальная</w:t>
      </w:r>
    </w:p>
    <w:p w:rsidR="005C7177" w:rsidRPr="005C7177" w:rsidRDefault="005C7177" w:rsidP="005C7177">
      <w:pPr>
        <w:spacing w:line="200" w:lineRule="atLeast"/>
        <w:rPr>
          <w:b/>
          <w:bCs/>
          <w:i/>
          <w:iCs/>
          <w:sz w:val="24"/>
          <w:szCs w:val="24"/>
        </w:rPr>
      </w:pPr>
    </w:p>
    <w:p w:rsidR="005C7177" w:rsidRPr="003F6682" w:rsidRDefault="005C7177" w:rsidP="005C7177">
      <w:pPr>
        <w:tabs>
          <w:tab w:val="left" w:pos="567"/>
          <w:tab w:val="left" w:pos="709"/>
        </w:tabs>
        <w:rPr>
          <w:b/>
          <w:bCs/>
          <w:i/>
          <w:iCs/>
          <w:sz w:val="24"/>
          <w:szCs w:val="24"/>
        </w:rPr>
      </w:pPr>
      <w:r w:rsidRPr="005C7177">
        <w:rPr>
          <w:b/>
          <w:bCs/>
          <w:i/>
          <w:iCs/>
          <w:sz w:val="24"/>
          <w:szCs w:val="24"/>
        </w:rPr>
        <w:t xml:space="preserve">13. </w:t>
      </w:r>
      <w:r w:rsidRPr="005C7177">
        <w:rPr>
          <w:b/>
          <w:bCs/>
          <w:iCs/>
          <w:sz w:val="24"/>
          <w:szCs w:val="24"/>
        </w:rPr>
        <w:t>Необходимое</w:t>
      </w:r>
      <w:r w:rsidRPr="005C7177">
        <w:rPr>
          <w:b/>
          <w:bCs/>
          <w:i/>
          <w:iCs/>
          <w:sz w:val="24"/>
          <w:szCs w:val="24"/>
        </w:rPr>
        <w:t xml:space="preserve"> техническое оборудование:</w:t>
      </w:r>
      <w:r w:rsidR="00D20641" w:rsidRPr="00D20641">
        <w:rPr>
          <w:color w:val="000000"/>
          <w:sz w:val="24"/>
          <w:szCs w:val="24"/>
        </w:rPr>
        <w:t xml:space="preserve"> </w:t>
      </w:r>
      <w:r w:rsidR="00D20641" w:rsidRPr="00F67EC5">
        <w:rPr>
          <w:color w:val="000000"/>
          <w:sz w:val="24"/>
          <w:szCs w:val="24"/>
        </w:rPr>
        <w:t>Компьютер, проектор, интерактивная доска, учебники по математике, раздаточный материал (</w:t>
      </w:r>
      <w:r w:rsidR="00E83C9E" w:rsidRPr="00E83C9E">
        <w:rPr>
          <w:color w:val="000000"/>
          <w:sz w:val="24"/>
          <w:szCs w:val="24"/>
        </w:rPr>
        <w:t>карта рефлексии, практическая работа</w:t>
      </w:r>
      <w:r w:rsidR="00D20641" w:rsidRPr="00F67EC5">
        <w:rPr>
          <w:color w:val="000000"/>
          <w:sz w:val="24"/>
          <w:szCs w:val="24"/>
        </w:rPr>
        <w:t xml:space="preserve">),  электронная презентация, выполненная в программе </w:t>
      </w:r>
      <w:r w:rsidR="00D20641" w:rsidRPr="00F67EC5">
        <w:rPr>
          <w:color w:val="000000"/>
          <w:sz w:val="24"/>
          <w:szCs w:val="24"/>
          <w:lang w:val="en-US"/>
        </w:rPr>
        <w:t>Power</w:t>
      </w:r>
      <w:r w:rsidR="00D20641" w:rsidRPr="00F67EC5">
        <w:rPr>
          <w:color w:val="000000"/>
          <w:sz w:val="24"/>
          <w:szCs w:val="24"/>
        </w:rPr>
        <w:t xml:space="preserve"> </w:t>
      </w:r>
      <w:r w:rsidR="00D20641" w:rsidRPr="00F67EC5">
        <w:rPr>
          <w:color w:val="000000"/>
          <w:sz w:val="24"/>
          <w:szCs w:val="24"/>
          <w:lang w:val="en-US"/>
        </w:rPr>
        <w:t>Point</w:t>
      </w:r>
      <w:r w:rsidR="003F6682">
        <w:rPr>
          <w:color w:val="000000"/>
          <w:sz w:val="24"/>
          <w:szCs w:val="24"/>
        </w:rPr>
        <w:t xml:space="preserve">, </w:t>
      </w:r>
    </w:p>
    <w:p w:rsidR="005C7177" w:rsidRDefault="005C7177" w:rsidP="005C7177">
      <w:pPr>
        <w:tabs>
          <w:tab w:val="left" w:pos="567"/>
          <w:tab w:val="left" w:pos="709"/>
        </w:tabs>
        <w:rPr>
          <w:color w:val="000000"/>
          <w:sz w:val="24"/>
          <w:szCs w:val="24"/>
        </w:rPr>
      </w:pPr>
    </w:p>
    <w:p w:rsidR="00C75005" w:rsidRPr="005C7177" w:rsidRDefault="00C75005" w:rsidP="005C7177">
      <w:pPr>
        <w:tabs>
          <w:tab w:val="left" w:pos="567"/>
          <w:tab w:val="left" w:pos="709"/>
        </w:tabs>
        <w:rPr>
          <w:color w:val="000000"/>
          <w:sz w:val="24"/>
          <w:szCs w:val="24"/>
        </w:rPr>
      </w:pPr>
    </w:p>
    <w:p w:rsidR="005C7177" w:rsidRPr="005C7177" w:rsidRDefault="005C7177" w:rsidP="005C7177">
      <w:pPr>
        <w:spacing w:line="200" w:lineRule="atLeast"/>
        <w:rPr>
          <w:b/>
          <w:bCs/>
          <w:i/>
          <w:iCs/>
          <w:sz w:val="24"/>
          <w:szCs w:val="24"/>
        </w:rPr>
      </w:pPr>
      <w:r w:rsidRPr="005C7177">
        <w:rPr>
          <w:b/>
          <w:bCs/>
          <w:i/>
          <w:iCs/>
          <w:sz w:val="24"/>
          <w:szCs w:val="24"/>
        </w:rPr>
        <w:t>14. Структура и ход  урока</w:t>
      </w:r>
    </w:p>
    <w:p w:rsidR="00F34504" w:rsidRPr="005C7177" w:rsidRDefault="00F34504" w:rsidP="005C7177">
      <w:pPr>
        <w:rPr>
          <w:sz w:val="24"/>
          <w:szCs w:val="24"/>
        </w:rPr>
      </w:pPr>
    </w:p>
    <w:p w:rsidR="00226E75" w:rsidRPr="00A86230" w:rsidRDefault="00226E75">
      <w:pPr>
        <w:rPr>
          <w:sz w:val="20"/>
          <w:szCs w:val="20"/>
        </w:rPr>
      </w:pPr>
    </w:p>
    <w:tbl>
      <w:tblPr>
        <w:tblpPr w:leftFromText="180" w:rightFromText="180" w:vertAnchor="text" w:horzAnchor="margin" w:tblpY="1010"/>
        <w:tblW w:w="16078" w:type="dxa"/>
        <w:tblLayout w:type="fixed"/>
        <w:tblLook w:val="0000" w:firstRow="0" w:lastRow="0" w:firstColumn="0" w:lastColumn="0" w:noHBand="0" w:noVBand="0"/>
      </w:tblPr>
      <w:tblGrid>
        <w:gridCol w:w="582"/>
        <w:gridCol w:w="1369"/>
        <w:gridCol w:w="2231"/>
        <w:gridCol w:w="2559"/>
        <w:gridCol w:w="2109"/>
        <w:gridCol w:w="602"/>
        <w:gridCol w:w="1993"/>
        <w:gridCol w:w="1657"/>
        <w:gridCol w:w="1620"/>
        <w:gridCol w:w="1356"/>
      </w:tblGrid>
      <w:tr w:rsidR="00226E75" w:rsidRPr="00A86230" w:rsidTr="00A642BD">
        <w:trPr>
          <w:trHeight w:val="569"/>
          <w:tblHeader/>
        </w:trPr>
        <w:tc>
          <w:tcPr>
            <w:tcW w:w="58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223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 xml:space="preserve">Название </w:t>
            </w:r>
            <w:proofErr w:type="gramStart"/>
            <w:r w:rsidRPr="00A86230">
              <w:rPr>
                <w:b/>
                <w:sz w:val="20"/>
                <w:szCs w:val="20"/>
              </w:rPr>
              <w:t>используемых</w:t>
            </w:r>
            <w:proofErr w:type="gramEnd"/>
            <w:r w:rsidRPr="00A86230">
              <w:rPr>
                <w:b/>
                <w:sz w:val="20"/>
                <w:szCs w:val="20"/>
              </w:rPr>
              <w:t xml:space="preserve"> ЭОР</w:t>
            </w:r>
          </w:p>
          <w:p w:rsidR="00226E75" w:rsidRPr="00A86230" w:rsidRDefault="00226E75" w:rsidP="00D20641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Деятельность учителя</w:t>
            </w:r>
          </w:p>
          <w:p w:rsidR="00226E75" w:rsidRPr="00A86230" w:rsidRDefault="00226E75" w:rsidP="00D20641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A86230">
              <w:rPr>
                <w:i/>
                <w:sz w:val="20"/>
                <w:szCs w:val="20"/>
              </w:rPr>
              <w:t>(с указанием действий с ЭОР, например, демонстрация)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Время</w:t>
            </w:r>
          </w:p>
          <w:p w:rsidR="00226E75" w:rsidRPr="00A86230" w:rsidRDefault="00226E75" w:rsidP="00D20641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A86230">
              <w:rPr>
                <w:i/>
                <w:sz w:val="20"/>
                <w:szCs w:val="20"/>
              </w:rPr>
              <w:t>(в мин.)</w:t>
            </w:r>
          </w:p>
          <w:p w:rsidR="00226E75" w:rsidRPr="00A86230" w:rsidRDefault="00226E75" w:rsidP="00D20641">
            <w:pPr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6E75" w:rsidRPr="00A86230" w:rsidRDefault="00226E75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Формируемые УУД</w:t>
            </w:r>
          </w:p>
        </w:tc>
      </w:tr>
      <w:tr w:rsidR="001901AC" w:rsidRPr="00A86230" w:rsidTr="00A642BD">
        <w:trPr>
          <w:trHeight w:val="985"/>
          <w:tblHeader/>
        </w:trPr>
        <w:tc>
          <w:tcPr>
            <w:tcW w:w="58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Познаватель</w:t>
            </w:r>
            <w:proofErr w:type="spellEnd"/>
            <w:r w:rsidRPr="00A86230">
              <w:rPr>
                <w:i/>
                <w:sz w:val="20"/>
                <w:szCs w:val="20"/>
              </w:rPr>
              <w:t>-</w:t>
            </w:r>
          </w:p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A86230">
              <w:rPr>
                <w:i/>
                <w:sz w:val="20"/>
                <w:szCs w:val="20"/>
              </w:rPr>
              <w:t>Регулятивные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Коммуникатив</w:t>
            </w:r>
            <w:proofErr w:type="spellEnd"/>
            <w:r w:rsidRPr="00A86230">
              <w:rPr>
                <w:i/>
                <w:sz w:val="20"/>
                <w:szCs w:val="20"/>
              </w:rPr>
              <w:t>-</w:t>
            </w:r>
          </w:p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Личност</w:t>
            </w:r>
            <w:proofErr w:type="spellEnd"/>
            <w:r w:rsidRPr="00A86230">
              <w:rPr>
                <w:i/>
                <w:sz w:val="20"/>
                <w:szCs w:val="20"/>
              </w:rPr>
              <w:t>-</w:t>
            </w:r>
          </w:p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A86230">
              <w:rPr>
                <w:i/>
                <w:sz w:val="20"/>
                <w:szCs w:val="20"/>
              </w:rPr>
              <w:t>ные</w:t>
            </w:r>
            <w:proofErr w:type="spellEnd"/>
          </w:p>
        </w:tc>
      </w:tr>
      <w:tr w:rsidR="001901AC" w:rsidRPr="00A86230" w:rsidTr="00A642BD">
        <w:trPr>
          <w:trHeight w:val="10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2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3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8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 w:rsidRPr="00A86230">
              <w:rPr>
                <w:sz w:val="20"/>
                <w:szCs w:val="20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1901AC" w:rsidP="00D20641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D20641" w:rsidRPr="00A86230" w:rsidTr="00A642BD">
        <w:trPr>
          <w:trHeight w:val="57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641" w:rsidRPr="00456A86" w:rsidRDefault="00D20641" w:rsidP="00D20641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456A8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641" w:rsidRPr="00456A86" w:rsidRDefault="00D20641" w:rsidP="00D20641">
            <w:pPr>
              <w:snapToGrid w:val="0"/>
              <w:spacing w:line="200" w:lineRule="atLeast"/>
              <w:rPr>
                <w:b/>
                <w:sz w:val="24"/>
                <w:szCs w:val="24"/>
              </w:rPr>
            </w:pPr>
            <w:r w:rsidRPr="00456A86">
              <w:rPr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641" w:rsidRPr="00456A86" w:rsidRDefault="00E83C9E" w:rsidP="00D20641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17E3A" wp14:editId="42742FB7">
                  <wp:extent cx="1409635" cy="10572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896" cy="1057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20641" w:rsidRPr="00456A86">
              <w:rPr>
                <w:sz w:val="24"/>
                <w:szCs w:val="24"/>
              </w:rPr>
              <w:t>презентация</w:t>
            </w:r>
          </w:p>
          <w:p w:rsidR="00D20641" w:rsidRPr="00456A86" w:rsidRDefault="00D20641" w:rsidP="004F707C">
            <w:pPr>
              <w:snapToGrid w:val="0"/>
              <w:spacing w:line="200" w:lineRule="atLeast"/>
              <w:jc w:val="both"/>
              <w:rPr>
                <w:sz w:val="24"/>
                <w:szCs w:val="24"/>
              </w:rPr>
            </w:pPr>
            <w:r w:rsidRPr="00456A86">
              <w:rPr>
                <w:sz w:val="24"/>
                <w:szCs w:val="24"/>
              </w:rPr>
              <w:t>слайд 2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641" w:rsidRPr="002B2682" w:rsidRDefault="00D20641" w:rsidP="00D20641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2B2682">
              <w:rPr>
                <w:color w:val="000000"/>
                <w:sz w:val="20"/>
                <w:szCs w:val="20"/>
              </w:rPr>
              <w:t>приветствие учащихся; проверка учителем готовности класса            к уроку; организация внимания; инструктаж по работе с картой</w:t>
            </w:r>
            <w:r w:rsidR="003F6682" w:rsidRPr="002B2682">
              <w:rPr>
                <w:color w:val="000000"/>
                <w:sz w:val="20"/>
                <w:szCs w:val="20"/>
              </w:rPr>
              <w:t xml:space="preserve"> рефлексии</w:t>
            </w:r>
            <w:r w:rsidRPr="002B2682">
              <w:rPr>
                <w:color w:val="000000"/>
                <w:sz w:val="20"/>
                <w:szCs w:val="20"/>
              </w:rPr>
              <w:t>.</w:t>
            </w:r>
          </w:p>
          <w:p w:rsidR="00D20641" w:rsidRPr="002B2682" w:rsidRDefault="003F6682" w:rsidP="00D20641">
            <w:pPr>
              <w:pStyle w:val="a3"/>
              <w:tabs>
                <w:tab w:val="left" w:pos="300"/>
                <w:tab w:val="left" w:pos="442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26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Помогает Незнайка</w:t>
            </w:r>
          </w:p>
          <w:p w:rsidR="00D20641" w:rsidRPr="002B2682" w:rsidRDefault="00D20641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0641" w:rsidRPr="002B2682" w:rsidRDefault="00D20641" w:rsidP="003F6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 xml:space="preserve">Знакомство с  картой </w:t>
            </w:r>
            <w:r w:rsidR="003F6682" w:rsidRPr="002B2682">
              <w:rPr>
                <w:sz w:val="20"/>
                <w:szCs w:val="20"/>
              </w:rPr>
              <w:t xml:space="preserve">рефлексии </w:t>
            </w:r>
            <w:r w:rsidRPr="002B2682">
              <w:rPr>
                <w:sz w:val="20"/>
                <w:szCs w:val="20"/>
              </w:rPr>
              <w:t>урока, уточнение критериев оценки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641" w:rsidRPr="002B2682" w:rsidRDefault="00D20641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641" w:rsidRPr="002B2682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Создать благоприятный психологический настрой на работу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0641" w:rsidRPr="002B2682" w:rsidRDefault="00D20641" w:rsidP="003F6682">
            <w:pPr>
              <w:snapToGrid w:val="0"/>
              <w:spacing w:line="200" w:lineRule="atLeast"/>
              <w:ind w:right="-74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20641" w:rsidRPr="002B2682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2B2682">
              <w:rPr>
                <w:sz w:val="20"/>
                <w:szCs w:val="20"/>
              </w:rPr>
              <w:t>Планирова-ние</w:t>
            </w:r>
            <w:proofErr w:type="spellEnd"/>
            <w:proofErr w:type="gramEnd"/>
            <w:r w:rsidRPr="002B2682">
              <w:rPr>
                <w:sz w:val="20"/>
                <w:szCs w:val="20"/>
              </w:rPr>
              <w:t xml:space="preserve"> учебного сотрудничества с учителем и сверстника-ми.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20641" w:rsidRPr="002B2682" w:rsidRDefault="003F6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умение выделят</w:t>
            </w:r>
            <w:r w:rsidR="00D20641" w:rsidRPr="002B2682">
              <w:rPr>
                <w:sz w:val="20"/>
                <w:szCs w:val="20"/>
              </w:rPr>
              <w:t>ь нравственный аспект поведения</w:t>
            </w:r>
          </w:p>
          <w:p w:rsidR="007550C6" w:rsidRPr="002B2682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мотивация учения</w:t>
            </w:r>
          </w:p>
        </w:tc>
      </w:tr>
      <w:tr w:rsidR="001901AC" w:rsidRPr="00A86230" w:rsidTr="00A642BD">
        <w:trPr>
          <w:trHeight w:val="7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Вводная беседа. Актуализация знаний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7C" w:rsidRDefault="004F707C" w:rsidP="004F707C">
            <w:pPr>
              <w:snapToGrid w:val="0"/>
              <w:spacing w:line="200" w:lineRule="atLeast"/>
              <w:ind w:left="-1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57659B" wp14:editId="79E1DB40">
                  <wp:extent cx="1457113" cy="109288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83" cy="10930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F6682">
              <w:rPr>
                <w:sz w:val="20"/>
                <w:szCs w:val="20"/>
              </w:rPr>
              <w:t>Слайд №3</w:t>
            </w:r>
          </w:p>
          <w:p w:rsidR="004F707C" w:rsidRDefault="004F707C" w:rsidP="004F707C">
            <w:pPr>
              <w:snapToGrid w:val="0"/>
              <w:spacing w:line="200" w:lineRule="atLeast"/>
              <w:ind w:left="-108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8A50E79" wp14:editId="1F292B46">
                  <wp:extent cx="1457325" cy="109304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596" cy="1093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07C" w:rsidRDefault="004F707C" w:rsidP="004F707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Слайд №4</w:t>
            </w:r>
          </w:p>
          <w:p w:rsidR="009806D9" w:rsidRPr="00A86230" w:rsidRDefault="009806D9" w:rsidP="004F707C">
            <w:pPr>
              <w:snapToGrid w:val="0"/>
              <w:spacing w:line="200" w:lineRule="atLeast"/>
              <w:ind w:left="-108"/>
              <w:rPr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5D0" w:rsidRDefault="003F6682" w:rsidP="006D15D0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Устный </w:t>
            </w:r>
            <w:proofErr w:type="gramStart"/>
            <w:r>
              <w:rPr>
                <w:sz w:val="20"/>
                <w:szCs w:val="20"/>
              </w:rPr>
              <w:t>счет</w:t>
            </w:r>
            <w:proofErr w:type="gramEnd"/>
            <w:r>
              <w:rPr>
                <w:sz w:val="20"/>
                <w:szCs w:val="20"/>
              </w:rPr>
              <w:t xml:space="preserve"> связанный с прошедшей темой</w:t>
            </w:r>
          </w:p>
          <w:p w:rsidR="004F707C" w:rsidRDefault="006D15D0" w:rsidP="0064431A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1)</w:t>
            </w:r>
            <w:r w:rsidR="003F6682">
              <w:rPr>
                <w:sz w:val="20"/>
                <w:szCs w:val="20"/>
              </w:rPr>
              <w:t xml:space="preserve">Помоги Незнайке найти ошибку, если решено </w:t>
            </w:r>
            <w:proofErr w:type="gramStart"/>
            <w:r w:rsidR="003F6682">
              <w:rPr>
                <w:sz w:val="20"/>
                <w:szCs w:val="20"/>
              </w:rPr>
              <w:t>не</w:t>
            </w:r>
            <w:r>
              <w:rPr>
                <w:sz w:val="20"/>
                <w:szCs w:val="20"/>
              </w:rPr>
              <w:t>верно-</w:t>
            </w:r>
            <w:r w:rsidR="003F6682">
              <w:rPr>
                <w:sz w:val="20"/>
                <w:szCs w:val="20"/>
              </w:rPr>
              <w:t>исправь</w:t>
            </w:r>
            <w:proofErr w:type="gramEnd"/>
          </w:p>
          <w:p w:rsidR="004F707C" w:rsidRDefault="004F707C" w:rsidP="0064431A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F707C" w:rsidRDefault="004F707C" w:rsidP="0064431A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F707C" w:rsidRDefault="004F707C" w:rsidP="0064431A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4F707C" w:rsidRDefault="006D15D0" w:rsidP="0064431A">
            <w:pPr>
              <w:snapToGrid w:val="0"/>
              <w:spacing w:line="200" w:lineRule="atLeast"/>
              <w:rPr>
                <w:i/>
                <w:i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2) решите задачи и выполните задание </w:t>
            </w:r>
            <w:r w:rsidRPr="006D15D0">
              <w:rPr>
                <w:i/>
                <w:sz w:val="16"/>
                <w:szCs w:val="16"/>
              </w:rPr>
              <w:t>1)для украшения своей комнаты Незнайка использовал 50 шаров. Из них 19 красных. Какую часть всех шаров составляли красные шары</w:t>
            </w:r>
            <w:r w:rsidR="0064431A">
              <w:rPr>
                <w:i/>
                <w:sz w:val="16"/>
                <w:szCs w:val="16"/>
              </w:rPr>
              <w:t>?</w:t>
            </w:r>
            <w:r w:rsidR="0064431A" w:rsidRPr="0064431A">
              <w:rPr>
                <w:rFonts w:cstheme="minorBidi"/>
                <w:i/>
                <w:iCs/>
                <w:color w:val="000000" w:themeColor="text1"/>
                <w:kern w:val="2"/>
                <w:sz w:val="56"/>
                <w:szCs w:val="56"/>
                <w:lang w:eastAsia="ru-RU"/>
              </w:rPr>
              <w:t xml:space="preserve"> </w:t>
            </w:r>
            <w:r w:rsidR="0064431A" w:rsidRPr="0064431A">
              <w:rPr>
                <w:i/>
                <w:iCs/>
                <w:sz w:val="16"/>
                <w:szCs w:val="16"/>
              </w:rPr>
              <w:t>(ответ запишите со знаменателем100</w:t>
            </w:r>
            <w:proofErr w:type="gramStart"/>
            <w:r w:rsidR="0064431A">
              <w:rPr>
                <w:i/>
                <w:iCs/>
                <w:sz w:val="16"/>
                <w:szCs w:val="16"/>
              </w:rPr>
              <w:t xml:space="preserve"> </w:t>
            </w:r>
            <w:r w:rsidR="0064431A" w:rsidRPr="0064431A">
              <w:rPr>
                <w:i/>
                <w:iCs/>
                <w:sz w:val="16"/>
                <w:szCs w:val="16"/>
              </w:rPr>
              <w:t>)</w:t>
            </w:r>
            <w:proofErr w:type="gramEnd"/>
            <w:r w:rsidR="0064431A">
              <w:rPr>
                <w:i/>
                <w:iCs/>
                <w:sz w:val="16"/>
                <w:szCs w:val="16"/>
              </w:rPr>
              <w:t xml:space="preserve">; </w:t>
            </w:r>
            <w:r w:rsidR="0064431A" w:rsidRPr="0064431A">
              <w:rPr>
                <w:i/>
                <w:iCs/>
                <w:sz w:val="16"/>
                <w:szCs w:val="16"/>
              </w:rPr>
              <w:t xml:space="preserve">2) Запишите числа 4,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den>
              </m:f>
            </m:oMath>
            <w:r w:rsidR="0064431A" w:rsidRPr="0064431A">
              <w:rPr>
                <w:i/>
                <w:iCs/>
                <w:sz w:val="16"/>
                <w:szCs w:val="16"/>
              </w:rPr>
              <w:t xml:space="preserve"> со знаменателем 10, 100</w:t>
            </w:r>
            <w:r w:rsidR="0064431A">
              <w:rPr>
                <w:i/>
                <w:iCs/>
                <w:sz w:val="16"/>
                <w:szCs w:val="16"/>
              </w:rPr>
              <w:t>;</w:t>
            </w:r>
          </w:p>
          <w:p w:rsidR="003F6682" w:rsidRPr="004F707C" w:rsidRDefault="0064431A" w:rsidP="006D15D0">
            <w:pPr>
              <w:snapToGrid w:val="0"/>
              <w:spacing w:line="200" w:lineRule="atLeas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3)Можно ли дробь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iCs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</m:oMath>
            <w:r w:rsidR="008A1114" w:rsidRPr="008A1114">
              <w:rPr>
                <w:i/>
                <w:iCs/>
                <w:sz w:val="16"/>
                <w:szCs w:val="16"/>
              </w:rPr>
              <w:t>записать</w:t>
            </w:r>
            <w:r w:rsidR="008A1114">
              <w:rPr>
                <w:i/>
                <w:iCs/>
                <w:sz w:val="16"/>
                <w:szCs w:val="16"/>
              </w:rPr>
              <w:t xml:space="preserve"> </w:t>
            </w:r>
            <w:r w:rsidR="008A1114" w:rsidRPr="0064431A">
              <w:rPr>
                <w:i/>
                <w:iCs/>
                <w:sz w:val="16"/>
                <w:szCs w:val="16"/>
              </w:rPr>
              <w:t xml:space="preserve"> </w:t>
            </w:r>
            <w:r w:rsidR="008A1114">
              <w:rPr>
                <w:i/>
                <w:iCs/>
                <w:sz w:val="16"/>
                <w:szCs w:val="16"/>
              </w:rPr>
              <w:t>со знаменателем 10, 100? Почему?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Default="003F6682" w:rsidP="006D15D0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ученика у доски (за доской)1 решает примеры, второй уравнени</w:t>
            </w:r>
            <w:r w:rsidR="006D15D0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, остальные на листах самоконтроля</w:t>
            </w:r>
            <w:r w:rsidR="006D15D0">
              <w:rPr>
                <w:sz w:val="20"/>
                <w:szCs w:val="20"/>
              </w:rPr>
              <w:t>,</w:t>
            </w:r>
          </w:p>
          <w:p w:rsidR="004F707C" w:rsidRDefault="004F707C" w:rsidP="006D15D0">
            <w:pPr>
              <w:snapToGrid w:val="0"/>
              <w:rPr>
                <w:sz w:val="20"/>
                <w:szCs w:val="20"/>
              </w:rPr>
            </w:pPr>
          </w:p>
          <w:p w:rsidR="004F707C" w:rsidRDefault="004F707C" w:rsidP="006D15D0">
            <w:pPr>
              <w:snapToGrid w:val="0"/>
              <w:rPr>
                <w:sz w:val="20"/>
                <w:szCs w:val="20"/>
              </w:rPr>
            </w:pPr>
          </w:p>
          <w:p w:rsidR="004F707C" w:rsidRDefault="004F707C" w:rsidP="006D15D0">
            <w:pPr>
              <w:snapToGrid w:val="0"/>
              <w:rPr>
                <w:sz w:val="20"/>
                <w:szCs w:val="20"/>
              </w:rPr>
            </w:pPr>
          </w:p>
          <w:p w:rsidR="006D15D0" w:rsidRDefault="006D15D0" w:rsidP="006D15D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3-задачу,  4-выполняет задания.</w:t>
            </w:r>
          </w:p>
          <w:p w:rsidR="008A1114" w:rsidRPr="00A86230" w:rsidRDefault="008A1114" w:rsidP="006D15D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Взаимопроверка.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1AC" w:rsidRPr="00A86230" w:rsidRDefault="008A1114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7550C6">
              <w:rPr>
                <w:bCs/>
                <w:sz w:val="20"/>
                <w:szCs w:val="20"/>
              </w:rPr>
              <w:t>структурирование собственных знаний.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контроль и</w:t>
            </w:r>
            <w:r w:rsidRPr="002B2682">
              <w:rPr>
                <w:b/>
                <w:bCs/>
                <w:sz w:val="20"/>
                <w:szCs w:val="20"/>
              </w:rPr>
              <w:t xml:space="preserve"> </w:t>
            </w:r>
            <w:r w:rsidRPr="002B2682">
              <w:rPr>
                <w:bCs/>
                <w:sz w:val="20"/>
                <w:szCs w:val="20"/>
              </w:rPr>
              <w:t>оценка процесса и результатов деятельности.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организовывать и планировать учебное сотрудничество с учителем и сверстниками.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1AC" w:rsidRDefault="00364F3F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границы собственного знания и «незнания»</w:t>
            </w:r>
          </w:p>
          <w:p w:rsidR="007550C6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7550C6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7550C6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7550C6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7550C6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7550C6" w:rsidRPr="00A86230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1901AC" w:rsidRPr="00A86230" w:rsidTr="00A642BD">
        <w:trPr>
          <w:trHeight w:val="1050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3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Изучение нового материала</w:t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707C" w:rsidRDefault="004F707C" w:rsidP="004F707C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96DE4D0" wp14:editId="57EFC4DF">
                  <wp:extent cx="1390573" cy="104297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831" cy="10431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07C" w:rsidRDefault="00A642BD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4F707C" w:rsidRDefault="004F707C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4F707C" w:rsidRDefault="004F707C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4F707C" w:rsidRDefault="004F707C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4F707C" w:rsidRDefault="004F707C" w:rsidP="004F707C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24607987" wp14:editId="2422F3B5">
                  <wp:extent cx="1422335" cy="10668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429" cy="10683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F707C" w:rsidRDefault="00A642BD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>6</w:t>
            </w:r>
          </w:p>
          <w:p w:rsidR="00A642BD" w:rsidRDefault="00A642BD" w:rsidP="00A642BD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6BEC1B0D" wp14:editId="5BD6B9AE">
                  <wp:extent cx="1435035" cy="10763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118" cy="10808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42BD" w:rsidRDefault="00A642BD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4F707C" w:rsidRDefault="00A642BD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:rsidR="009806D9" w:rsidRPr="00A86230" w:rsidRDefault="009806D9" w:rsidP="004F707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1114" w:rsidRDefault="008A1114" w:rsidP="008A111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A1114">
              <w:rPr>
                <w:bCs/>
                <w:color w:val="000000"/>
                <w:sz w:val="20"/>
                <w:szCs w:val="20"/>
              </w:rPr>
              <w:t>Помоги Незнайке</w:t>
            </w:r>
            <w:r>
              <w:rPr>
                <w:bCs/>
                <w:color w:val="000000"/>
                <w:sz w:val="20"/>
                <w:szCs w:val="20"/>
              </w:rPr>
              <w:t xml:space="preserve"> прочитать</w:t>
            </w:r>
            <w:r w:rsidRPr="008A1114">
              <w:rPr>
                <w:bCs/>
                <w:color w:val="000000"/>
                <w:sz w:val="20"/>
                <w:szCs w:val="20"/>
              </w:rPr>
              <w:t xml:space="preserve"> дроби</w:t>
            </w:r>
            <w:r>
              <w:rPr>
                <w:bCs/>
                <w:color w:val="000000"/>
                <w:sz w:val="20"/>
                <w:szCs w:val="20"/>
              </w:rPr>
              <w:t>. На какие группы их можно разделить</w:t>
            </w:r>
            <w:r w:rsidRPr="008A1114"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</w:rPr>
              <w:t xml:space="preserve">(выслушать разные мнения) </w:t>
            </w:r>
            <w:r w:rsidR="004F707C">
              <w:rPr>
                <w:bCs/>
                <w:color w:val="000000"/>
                <w:sz w:val="20"/>
                <w:szCs w:val="20"/>
              </w:rPr>
              <w:t xml:space="preserve">обратите внимание на группу, в которой </w:t>
            </w:r>
            <w:r>
              <w:rPr>
                <w:bCs/>
                <w:color w:val="000000"/>
                <w:sz w:val="20"/>
                <w:szCs w:val="20"/>
              </w:rPr>
              <w:t xml:space="preserve"> дроби </w:t>
            </w:r>
            <w:r w:rsidR="004F707C">
              <w:rPr>
                <w:bCs/>
                <w:color w:val="000000"/>
                <w:sz w:val="20"/>
                <w:szCs w:val="20"/>
              </w:rPr>
              <w:t xml:space="preserve">записаны </w:t>
            </w:r>
            <w:r>
              <w:rPr>
                <w:bCs/>
                <w:color w:val="000000"/>
                <w:sz w:val="20"/>
                <w:szCs w:val="20"/>
              </w:rPr>
              <w:t>со знаменателями 10,100,1000. Выделите целую часть неправильных дробей</w:t>
            </w:r>
            <w:r w:rsidR="004F707C">
              <w:rPr>
                <w:bCs/>
                <w:color w:val="000000"/>
                <w:sz w:val="20"/>
                <w:szCs w:val="20"/>
              </w:rPr>
              <w:t xml:space="preserve"> в этой группе. Такие дроби в математике можно записать по-другому. </w:t>
            </w:r>
          </w:p>
          <w:p w:rsidR="004F707C" w:rsidRPr="008A1114" w:rsidRDefault="004F707C" w:rsidP="008A1114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Как бы вы и</w:t>
            </w:r>
            <w:r w:rsidR="00A642BD">
              <w:rPr>
                <w:bCs/>
                <w:color w:val="000000"/>
                <w:sz w:val="20"/>
                <w:szCs w:val="20"/>
              </w:rPr>
              <w:t>х</w:t>
            </w:r>
            <w:r>
              <w:rPr>
                <w:bCs/>
                <w:color w:val="000000"/>
                <w:sz w:val="20"/>
                <w:szCs w:val="20"/>
              </w:rPr>
              <w:t xml:space="preserve"> назвали?</w:t>
            </w:r>
          </w:p>
          <w:p w:rsidR="001901AC" w:rsidRDefault="001901AC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Это десятичные дроби.</w:t>
            </w:r>
          </w:p>
          <w:p w:rsidR="00A642BD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Что мы будем делать с десятичными дробями </w:t>
            </w:r>
          </w:p>
          <w:p w:rsidR="00A642BD" w:rsidRPr="00A86230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(слайд заполняется) 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01AC" w:rsidRDefault="0064431A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8A1114">
              <w:rPr>
                <w:bCs/>
                <w:color w:val="000000"/>
                <w:sz w:val="20"/>
                <w:szCs w:val="20"/>
              </w:rPr>
              <w:t>Чи</w:t>
            </w:r>
            <w:r w:rsidR="00FA1DA9">
              <w:rPr>
                <w:bCs/>
                <w:color w:val="000000"/>
                <w:sz w:val="20"/>
                <w:szCs w:val="20"/>
              </w:rPr>
              <w:t xml:space="preserve">тают дроби, делят их на группы </w:t>
            </w:r>
            <w:proofErr w:type="gramStart"/>
            <w:r w:rsidR="00FA1DA9">
              <w:rPr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="00FA1DA9">
              <w:rPr>
                <w:bCs/>
                <w:color w:val="000000"/>
                <w:sz w:val="20"/>
                <w:szCs w:val="20"/>
              </w:rPr>
              <w:t xml:space="preserve">на листах самоконтроля), </w:t>
            </w:r>
            <w:r w:rsidR="008A1114">
              <w:rPr>
                <w:bCs/>
                <w:color w:val="000000"/>
                <w:sz w:val="20"/>
                <w:szCs w:val="20"/>
              </w:rPr>
              <w:t>объясня</w:t>
            </w:r>
            <w:r w:rsidR="00FA1DA9">
              <w:rPr>
                <w:bCs/>
                <w:color w:val="000000"/>
                <w:sz w:val="20"/>
                <w:szCs w:val="20"/>
              </w:rPr>
              <w:t>ют</w:t>
            </w:r>
            <w:r w:rsidR="008A1114">
              <w:rPr>
                <w:bCs/>
                <w:color w:val="000000"/>
                <w:sz w:val="20"/>
                <w:szCs w:val="20"/>
              </w:rPr>
              <w:t xml:space="preserve"> свой выбор</w:t>
            </w:r>
          </w:p>
          <w:p w:rsidR="004F707C" w:rsidRDefault="004F707C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4F707C" w:rsidRDefault="004F707C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8A1114" w:rsidRDefault="008A1114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Выполняют задание</w:t>
            </w: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Предлагают свои варианты</w:t>
            </w: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A642BD" w:rsidRPr="00A86230" w:rsidRDefault="00A642BD" w:rsidP="004F707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Учиться записывать их, читать, сравнивать, решать задачи и выполнять вычисления</w:t>
            </w:r>
          </w:p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01AC" w:rsidRPr="00A86230" w:rsidRDefault="00AF6F9B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Default="00364F3F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и выделение необходимой информации, сравнение и опознание объектов с целью их включения в тот  или иной класс</w:t>
            </w:r>
          </w:p>
          <w:p w:rsidR="00364F3F" w:rsidRDefault="00364F3F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364F3F" w:rsidRDefault="00364F3F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364F3F" w:rsidRPr="007550C6" w:rsidRDefault="007550C6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7550C6">
              <w:rPr>
                <w:iCs/>
                <w:sz w:val="20"/>
                <w:szCs w:val="20"/>
              </w:rPr>
              <w:t>собирают и выделяют информацию, существенную для решения проблемы</w:t>
            </w:r>
          </w:p>
        </w:tc>
        <w:tc>
          <w:tcPr>
            <w:tcW w:w="1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sz w:val="20"/>
                <w:szCs w:val="20"/>
              </w:rPr>
              <w:t>целеполагание.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901AC" w:rsidRDefault="007550C6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7550C6">
              <w:rPr>
                <w:sz w:val="20"/>
                <w:szCs w:val="20"/>
              </w:rPr>
              <w:t>высказыва</w:t>
            </w:r>
            <w:r>
              <w:rPr>
                <w:sz w:val="20"/>
                <w:szCs w:val="20"/>
              </w:rPr>
              <w:t>ю</w:t>
            </w:r>
            <w:r w:rsidRPr="007550C6">
              <w:rPr>
                <w:sz w:val="20"/>
                <w:szCs w:val="20"/>
              </w:rPr>
              <w:t>т свою точку зрения</w:t>
            </w: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2B2682" w:rsidRPr="002B2682" w:rsidRDefault="002B2682" w:rsidP="007550C6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color w:val="170E02"/>
                <w:sz w:val="20"/>
                <w:szCs w:val="20"/>
              </w:rPr>
              <w:t>умение вступать в диалог, участвовать в коллективном обсуждении вопроса.</w:t>
            </w:r>
          </w:p>
        </w:tc>
        <w:tc>
          <w:tcPr>
            <w:tcW w:w="135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самоопределение</w:t>
            </w:r>
          </w:p>
        </w:tc>
      </w:tr>
      <w:tr w:rsidR="001901AC" w:rsidRPr="00A86230" w:rsidTr="00A642BD">
        <w:trPr>
          <w:trHeight w:val="1379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01AC" w:rsidRPr="00A86230" w:rsidRDefault="001901AC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07AF7" w:rsidRPr="00A86230" w:rsidRDefault="00C07AF7" w:rsidP="00D2064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86230">
              <w:rPr>
                <w:b/>
                <w:bCs/>
                <w:color w:val="000000"/>
                <w:sz w:val="20"/>
                <w:szCs w:val="20"/>
              </w:rPr>
              <w:t>Первичное осмысление и закрепление знаний.</w:t>
            </w:r>
          </w:p>
          <w:p w:rsidR="00C07AF7" w:rsidRPr="00A86230" w:rsidRDefault="00C07AF7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42BD" w:rsidRDefault="00A642BD" w:rsidP="00D20641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A642BD" w:rsidRDefault="00A642BD" w:rsidP="00A642BD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79E4112" wp14:editId="6D3328DA">
                  <wp:extent cx="1504950" cy="13502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305" cy="1358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D7602" w:rsidRPr="00A86230" w:rsidRDefault="00A642BD" w:rsidP="00D20641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 w:rsidR="00AF6F9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01AC" w:rsidRDefault="00A642BD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Помоги Незнайке заполнить </w:t>
            </w:r>
            <w:r w:rsidR="00AF6F9B">
              <w:rPr>
                <w:bCs/>
                <w:color w:val="000000"/>
                <w:sz w:val="20"/>
                <w:szCs w:val="20"/>
              </w:rPr>
              <w:t>таблицу</w:t>
            </w:r>
          </w:p>
          <w:p w:rsidR="00AF6F9B" w:rsidRPr="00A86230" w:rsidRDefault="00AF6F9B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(заполняют по образцу)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01AC" w:rsidRPr="00A86230" w:rsidRDefault="00AF6F9B" w:rsidP="00D20641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Выходят и заполняют таблицу, проверяют заполнение другими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901AC" w:rsidRPr="00A86230" w:rsidRDefault="00AF6F9B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формирование интереса к данной теме.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01AC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п</w:t>
            </w:r>
            <w:r w:rsidRPr="002B2682">
              <w:rPr>
                <w:sz w:val="20"/>
                <w:szCs w:val="20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901AC" w:rsidRPr="00A86230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Уме</w:t>
            </w:r>
            <w:r>
              <w:rPr>
                <w:bCs/>
                <w:sz w:val="20"/>
                <w:szCs w:val="20"/>
              </w:rPr>
              <w:t xml:space="preserve">ние </w:t>
            </w:r>
            <w:r w:rsidRPr="002B2682">
              <w:rPr>
                <w:bCs/>
                <w:sz w:val="20"/>
                <w:szCs w:val="20"/>
              </w:rPr>
              <w:t>оформлять свои мысли в устной форме; слушать и понимать речь других.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901AC" w:rsidRDefault="007550C6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адекватно и осознанно строить речевое высказывание в устной речи</w:t>
            </w:r>
          </w:p>
          <w:p w:rsidR="002B2682" w:rsidRPr="002B2682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proofErr w:type="gramStart"/>
            <w:r w:rsidRPr="002B2682">
              <w:rPr>
                <w:bCs/>
                <w:color w:val="170E02"/>
                <w:sz w:val="20"/>
                <w:szCs w:val="20"/>
              </w:rPr>
              <w:t>Формирова</w:t>
            </w:r>
            <w:r>
              <w:rPr>
                <w:bCs/>
                <w:color w:val="170E02"/>
                <w:sz w:val="20"/>
                <w:szCs w:val="20"/>
              </w:rPr>
              <w:t>-</w:t>
            </w:r>
            <w:r w:rsidRPr="002B2682">
              <w:rPr>
                <w:bCs/>
                <w:color w:val="170E02"/>
                <w:sz w:val="20"/>
                <w:szCs w:val="20"/>
              </w:rPr>
              <w:t>ние</w:t>
            </w:r>
            <w:proofErr w:type="spellEnd"/>
            <w:proofErr w:type="gramEnd"/>
            <w:r w:rsidRPr="002B2682">
              <w:rPr>
                <w:bCs/>
                <w:color w:val="170E02"/>
                <w:sz w:val="20"/>
                <w:szCs w:val="20"/>
              </w:rPr>
              <w:t xml:space="preserve"> готовности к </w:t>
            </w:r>
            <w:proofErr w:type="spellStart"/>
            <w:r w:rsidRPr="002B2682">
              <w:rPr>
                <w:bCs/>
                <w:color w:val="170E02"/>
                <w:sz w:val="20"/>
                <w:szCs w:val="20"/>
              </w:rPr>
              <w:t>самообразо</w:t>
            </w:r>
            <w:r>
              <w:rPr>
                <w:bCs/>
                <w:color w:val="170E02"/>
                <w:sz w:val="20"/>
                <w:szCs w:val="20"/>
              </w:rPr>
              <w:t>-</w:t>
            </w:r>
            <w:r w:rsidRPr="002B2682">
              <w:rPr>
                <w:bCs/>
                <w:color w:val="170E02"/>
                <w:sz w:val="20"/>
                <w:szCs w:val="20"/>
              </w:rPr>
              <w:t>ванию</w:t>
            </w:r>
            <w:proofErr w:type="spellEnd"/>
          </w:p>
        </w:tc>
      </w:tr>
      <w:tr w:rsidR="002B2682" w:rsidRPr="00A86230" w:rsidTr="00A642BD">
        <w:trPr>
          <w:trHeight w:val="707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Физ. пауза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Default="002B2682" w:rsidP="00D20641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2B2682" w:rsidRDefault="002B2682" w:rsidP="00AF6F9B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764CC01E" wp14:editId="79733236">
                  <wp:extent cx="1384236" cy="10382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492" cy="10384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D20641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2B2682" w:rsidRPr="00A86230" w:rsidRDefault="002B2682" w:rsidP="00D20641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2B2682" w:rsidRDefault="002B2682">
            <w:pPr>
              <w:rPr>
                <w:sz w:val="20"/>
                <w:szCs w:val="20"/>
                <w:lang w:eastAsia="en-US"/>
              </w:rPr>
            </w:pPr>
            <w:r w:rsidRPr="002B2682">
              <w:rPr>
                <w:sz w:val="20"/>
                <w:szCs w:val="20"/>
              </w:rPr>
              <w:t>Сменить деятельность, обеспечить эмоциональную разгрузку учащихся.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2B2682" w:rsidRDefault="002B2682">
            <w:pPr>
              <w:rPr>
                <w:sz w:val="20"/>
                <w:szCs w:val="20"/>
                <w:lang w:eastAsia="en-US"/>
              </w:rPr>
            </w:pPr>
            <w:r w:rsidRPr="002B2682">
              <w:rPr>
                <w:sz w:val="20"/>
                <w:szCs w:val="20"/>
              </w:rPr>
              <w:t>Учащиеся сменили вид деятельности и готовы продолжить работу.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682" w:rsidRPr="00A86230" w:rsidRDefault="002B2682" w:rsidP="00D20641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2B2682" w:rsidRPr="00A86230" w:rsidTr="00A642BD">
        <w:trPr>
          <w:trHeight w:val="707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A86230" w:rsidRDefault="002B2682" w:rsidP="002B26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Pr="00A86230" w:rsidRDefault="002B2682" w:rsidP="002B2682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 xml:space="preserve">Закрепление </w:t>
            </w:r>
            <w:proofErr w:type="gramStart"/>
            <w:r w:rsidRPr="00A86230">
              <w:rPr>
                <w:b/>
                <w:sz w:val="20"/>
                <w:szCs w:val="20"/>
              </w:rPr>
              <w:t>изученного</w:t>
            </w:r>
            <w:proofErr w:type="gramEnd"/>
            <w:r w:rsidRPr="00A86230">
              <w:rPr>
                <w:b/>
                <w:sz w:val="20"/>
                <w:szCs w:val="20"/>
              </w:rPr>
              <w:t xml:space="preserve"> на 1 уроке, решение задач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Default="002B2682" w:rsidP="002B2682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85C6AE4" wp14:editId="4C7D8D69">
                  <wp:extent cx="1435034" cy="10763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300" cy="1076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 xml:space="preserve"> 10</w:t>
            </w:r>
          </w:p>
          <w:p w:rsidR="002B2682" w:rsidRDefault="002B2682" w:rsidP="002B2682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7A6D428" wp14:editId="2625C24C">
                  <wp:extent cx="1435033" cy="107632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299" cy="1076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 xml:space="preserve"> 11</w:t>
            </w:r>
          </w:p>
          <w:p w:rsidR="002B2682" w:rsidRDefault="002B2682" w:rsidP="002B2682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 w:rsidRPr="00D13FE2"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19BA731" wp14:editId="1B69C484">
                  <wp:extent cx="1428750" cy="107156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949" cy="107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color w:val="000000"/>
                <w:sz w:val="20"/>
                <w:szCs w:val="20"/>
              </w:rPr>
              <w:t>Слайд №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  <w:p w:rsidR="002B2682" w:rsidRDefault="00B77B89" w:rsidP="002B2682">
            <w:pPr>
              <w:snapToGrid w:val="0"/>
              <w:spacing w:line="200" w:lineRule="atLeast"/>
              <w:ind w:left="-10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57DB6C0F">
                  <wp:extent cx="1342813" cy="1007156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62" cy="1007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D13FE2">
              <w:rPr>
                <w:bCs/>
                <w:color w:val="000000"/>
                <w:sz w:val="20"/>
                <w:szCs w:val="20"/>
              </w:rPr>
              <w:t>Слайд №</w:t>
            </w:r>
            <w:r>
              <w:rPr>
                <w:bCs/>
                <w:color w:val="000000"/>
                <w:sz w:val="20"/>
                <w:szCs w:val="20"/>
              </w:rPr>
              <w:t>13</w:t>
            </w:r>
          </w:p>
          <w:p w:rsidR="002B2682" w:rsidRDefault="002B2682" w:rsidP="002B2682">
            <w:pPr>
              <w:snapToGrid w:val="0"/>
              <w:spacing w:line="200" w:lineRule="atLeast"/>
              <w:ind w:left="-10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8CDC982" wp14:editId="09B887C7">
                  <wp:extent cx="1422334" cy="10668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032" cy="10733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A642BD">
              <w:rPr>
                <w:bCs/>
                <w:color w:val="000000"/>
                <w:sz w:val="20"/>
                <w:szCs w:val="20"/>
              </w:rPr>
              <w:t>Слайд №</w:t>
            </w:r>
            <w:r>
              <w:rPr>
                <w:bCs/>
                <w:color w:val="000000"/>
                <w:sz w:val="20"/>
                <w:szCs w:val="20"/>
              </w:rPr>
              <w:t>14</w:t>
            </w:r>
          </w:p>
          <w:p w:rsidR="002B2682" w:rsidRPr="00A86230" w:rsidRDefault="002B2682" w:rsidP="002B2682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Историческая справка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Дома, кто захочет, может дополнить ее, </w:t>
            </w:r>
            <w:r>
              <w:rPr>
                <w:sz w:val="24"/>
                <w:szCs w:val="24"/>
              </w:rPr>
              <w:t>п</w:t>
            </w:r>
            <w:r w:rsidRPr="00D13FE2">
              <w:rPr>
                <w:sz w:val="20"/>
                <w:szCs w:val="20"/>
              </w:rPr>
              <w:t>одготовив презентацию или сообщение на тему «История возникновения десятичной дроби в России   (Европе)»</w:t>
            </w:r>
            <w:r>
              <w:rPr>
                <w:sz w:val="24"/>
                <w:szCs w:val="24"/>
              </w:rPr>
              <w:t xml:space="preserve"> 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Работа по таблице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Запишите числа: 3,24   5,012;   0,0034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Эта таблица поможет без ошибок записывать десятичные дроби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Работаем по учебнику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№1145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№1144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Pr="00A86230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Проверьте правильность </w:t>
            </w:r>
            <w:r>
              <w:rPr>
                <w:bCs/>
                <w:color w:val="000000"/>
                <w:sz w:val="20"/>
                <w:szCs w:val="20"/>
              </w:rPr>
              <w:lastRenderedPageBreak/>
              <w:t>выполнения и оцените себя в листе самоконтроля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Слушают одного ученика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Выходят, записывают числа в таблицу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Выполняют задание, используя таблицу разрядов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2B2682" w:rsidRPr="00A86230" w:rsidRDefault="002B2682" w:rsidP="002B2682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FA1DA9">
              <w:rPr>
                <w:bCs/>
                <w:color w:val="000000"/>
                <w:sz w:val="20"/>
                <w:szCs w:val="20"/>
              </w:rPr>
              <w:t>Провер</w:t>
            </w:r>
            <w:r>
              <w:rPr>
                <w:bCs/>
                <w:color w:val="000000"/>
                <w:sz w:val="20"/>
                <w:szCs w:val="20"/>
              </w:rPr>
              <w:t>яют</w:t>
            </w:r>
            <w:r w:rsidRPr="00FA1DA9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A1DA9">
              <w:rPr>
                <w:bCs/>
                <w:color w:val="000000"/>
                <w:sz w:val="20"/>
                <w:szCs w:val="20"/>
              </w:rPr>
              <w:lastRenderedPageBreak/>
              <w:t>правильность выполнения и оцени</w:t>
            </w:r>
            <w:r>
              <w:rPr>
                <w:bCs/>
                <w:color w:val="000000"/>
                <w:sz w:val="20"/>
                <w:szCs w:val="20"/>
              </w:rPr>
              <w:t xml:space="preserve">вают </w:t>
            </w:r>
            <w:r w:rsidRPr="00FA1DA9">
              <w:rPr>
                <w:bCs/>
                <w:color w:val="000000"/>
                <w:sz w:val="20"/>
                <w:szCs w:val="20"/>
              </w:rPr>
              <w:t xml:space="preserve"> себя в листе самоконтроля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2682" w:rsidRPr="00A86230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формирование интереса к данной теме.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</w:p>
          <w:p w:rsidR="002B2682" w:rsidRPr="00A86230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оценка процесса и результатов деятельности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82" w:rsidRPr="00A86230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п</w:t>
            </w:r>
            <w:r w:rsidRPr="002B2682">
              <w:rPr>
                <w:sz w:val="20"/>
                <w:szCs w:val="20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2682" w:rsidRPr="00A86230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Уме</w:t>
            </w:r>
            <w:r>
              <w:rPr>
                <w:bCs/>
                <w:sz w:val="20"/>
                <w:szCs w:val="20"/>
              </w:rPr>
              <w:t xml:space="preserve">ние </w:t>
            </w:r>
            <w:r w:rsidRPr="002B2682">
              <w:rPr>
                <w:bCs/>
                <w:sz w:val="20"/>
                <w:szCs w:val="20"/>
              </w:rPr>
              <w:t>оформлять свои мысли в устной форме; слушать и понимать речь других.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682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адекватно и осознанно строить речевое высказывание в устной речи</w:t>
            </w: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  <w:proofErr w:type="spellStart"/>
            <w:proofErr w:type="gramStart"/>
            <w:r w:rsidRPr="002B2682">
              <w:rPr>
                <w:bCs/>
                <w:color w:val="170E02"/>
                <w:sz w:val="20"/>
                <w:szCs w:val="20"/>
              </w:rPr>
              <w:t>Формирова</w:t>
            </w:r>
            <w:r>
              <w:rPr>
                <w:bCs/>
                <w:color w:val="170E02"/>
                <w:sz w:val="20"/>
                <w:szCs w:val="20"/>
              </w:rPr>
              <w:t>-</w:t>
            </w:r>
            <w:r w:rsidRPr="002B2682">
              <w:rPr>
                <w:bCs/>
                <w:color w:val="170E02"/>
                <w:sz w:val="20"/>
                <w:szCs w:val="20"/>
              </w:rPr>
              <w:t>ние</w:t>
            </w:r>
            <w:proofErr w:type="spellEnd"/>
            <w:proofErr w:type="gramEnd"/>
            <w:r w:rsidRPr="002B2682">
              <w:rPr>
                <w:bCs/>
                <w:color w:val="170E02"/>
                <w:sz w:val="20"/>
                <w:szCs w:val="20"/>
              </w:rPr>
              <w:t xml:space="preserve"> готовности к </w:t>
            </w:r>
            <w:proofErr w:type="spellStart"/>
            <w:r w:rsidRPr="002B2682">
              <w:rPr>
                <w:bCs/>
                <w:color w:val="170E02"/>
                <w:sz w:val="20"/>
                <w:szCs w:val="20"/>
              </w:rPr>
              <w:t>самообразо</w:t>
            </w:r>
            <w:r>
              <w:rPr>
                <w:bCs/>
                <w:color w:val="170E02"/>
                <w:sz w:val="20"/>
                <w:szCs w:val="20"/>
              </w:rPr>
              <w:t>-</w:t>
            </w:r>
            <w:r w:rsidRPr="002B2682">
              <w:rPr>
                <w:bCs/>
                <w:color w:val="170E02"/>
                <w:sz w:val="20"/>
                <w:szCs w:val="20"/>
              </w:rPr>
              <w:t>ванию</w:t>
            </w:r>
            <w:proofErr w:type="spellEnd"/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Default="002B2682" w:rsidP="002B2682">
            <w:pPr>
              <w:snapToGrid w:val="0"/>
              <w:spacing w:line="200" w:lineRule="atLeast"/>
              <w:rPr>
                <w:bCs/>
                <w:color w:val="170E02"/>
                <w:sz w:val="20"/>
                <w:szCs w:val="20"/>
              </w:rPr>
            </w:pPr>
          </w:p>
          <w:p w:rsidR="002B2682" w:rsidRPr="002B2682" w:rsidRDefault="002B2682" w:rsidP="002B2682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адекватно и осознанно строить речевое высказывание в устной речи</w:t>
            </w:r>
          </w:p>
        </w:tc>
      </w:tr>
      <w:tr w:rsidR="0061275F" w:rsidRPr="00A86230" w:rsidTr="00A642BD">
        <w:trPr>
          <w:trHeight w:val="707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Подведение итогов 1 урока, оценивание знаний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75F" w:rsidRDefault="0061275F" w:rsidP="0061275F">
            <w:pPr>
              <w:snapToGrid w:val="0"/>
              <w:spacing w:line="200" w:lineRule="atLeast"/>
              <w:ind w:left="-108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ind w:left="-10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39BB09D5" wp14:editId="57751229">
                  <wp:extent cx="1419225" cy="1064469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489" cy="10646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A642BD">
              <w:rPr>
                <w:bCs/>
                <w:color w:val="000000"/>
                <w:sz w:val="20"/>
                <w:szCs w:val="20"/>
              </w:rPr>
              <w:t>Слайд №</w:t>
            </w:r>
            <w:r>
              <w:rPr>
                <w:bCs/>
                <w:color w:val="000000"/>
                <w:sz w:val="20"/>
                <w:szCs w:val="20"/>
              </w:rPr>
              <w:t>15</w:t>
            </w:r>
          </w:p>
          <w:p w:rsidR="0061275F" w:rsidRDefault="0061275F" w:rsidP="0061275F">
            <w:pPr>
              <w:snapToGrid w:val="0"/>
              <w:spacing w:line="200" w:lineRule="atLeast"/>
              <w:ind w:left="-108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41468A4F" wp14:editId="4A34C341">
                  <wp:extent cx="1422335" cy="106680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7396" cy="10705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275F" w:rsidRPr="00A86230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A642BD">
              <w:rPr>
                <w:bCs/>
                <w:color w:val="000000"/>
                <w:sz w:val="20"/>
                <w:szCs w:val="20"/>
              </w:rPr>
              <w:t>Слайд №</w:t>
            </w: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Итак, как короче записывают дроби, знаменатели которых 10,100, 1000 и т.д.?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Как называют такую запись?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Сколько цифр будет стоять после запятой в десятичной записи числа 18,0015?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Возьмите ли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ст с пр</w:t>
            </w:r>
            <w:proofErr w:type="gramEnd"/>
            <w:r>
              <w:rPr>
                <w:bCs/>
                <w:color w:val="000000"/>
                <w:sz w:val="20"/>
                <w:szCs w:val="20"/>
              </w:rPr>
              <w:t xml:space="preserve">актической работой и заполните ее. На выполнение работы вам 4 минуты. 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Проверьте соседа по парте и оцените в его листе самоконтроля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Pr="00A86230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Отвечают на 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вопросы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Выполняют практическую работу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Выполняют проверку</w:t>
            </w:r>
          </w:p>
          <w:p w:rsidR="0061275F" w:rsidRPr="00A86230" w:rsidRDefault="0061275F" w:rsidP="0061275F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 оценивают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и оценка процесса и результатов деятельности</w:t>
            </w: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  <w:p w:rsidR="0061275F" w:rsidRPr="00A86230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п</w:t>
            </w:r>
            <w:r w:rsidRPr="002B2682">
              <w:rPr>
                <w:sz w:val="20"/>
                <w:szCs w:val="20"/>
              </w:rPr>
              <w:t>ланирование своей деятельности для решения поставленной задачи и контроль полученного результата.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2B2682">
              <w:rPr>
                <w:bCs/>
                <w:sz w:val="20"/>
                <w:szCs w:val="20"/>
              </w:rPr>
              <w:t>Уме</w:t>
            </w:r>
            <w:r>
              <w:rPr>
                <w:bCs/>
                <w:sz w:val="20"/>
                <w:szCs w:val="20"/>
              </w:rPr>
              <w:t xml:space="preserve">ние </w:t>
            </w:r>
            <w:r w:rsidRPr="002B2682">
              <w:rPr>
                <w:bCs/>
                <w:sz w:val="20"/>
                <w:szCs w:val="20"/>
              </w:rPr>
              <w:t>оформлять свои м</w:t>
            </w:r>
            <w:r>
              <w:rPr>
                <w:bCs/>
                <w:sz w:val="20"/>
                <w:szCs w:val="20"/>
              </w:rPr>
              <w:t>ысли в устно</w:t>
            </w:r>
            <w:r w:rsidRPr="002B2682">
              <w:rPr>
                <w:bCs/>
                <w:sz w:val="20"/>
                <w:szCs w:val="20"/>
              </w:rPr>
              <w:t>й</w:t>
            </w:r>
            <w:r>
              <w:rPr>
                <w:bCs/>
                <w:sz w:val="20"/>
                <w:szCs w:val="20"/>
              </w:rPr>
              <w:t xml:space="preserve"> и письменной </w:t>
            </w:r>
            <w:r w:rsidRPr="002B2682">
              <w:rPr>
                <w:bCs/>
                <w:sz w:val="20"/>
                <w:szCs w:val="20"/>
              </w:rPr>
              <w:t xml:space="preserve"> форме; слушать и понимать речь других.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275F" w:rsidRPr="00A86230" w:rsidRDefault="0061275F" w:rsidP="0061275F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7550C6">
              <w:rPr>
                <w:sz w:val="20"/>
                <w:szCs w:val="20"/>
              </w:rPr>
              <w:t xml:space="preserve">формировать внимательность и аккуратность </w:t>
            </w:r>
            <w:proofErr w:type="spellStart"/>
            <w:proofErr w:type="gramStart"/>
            <w:r w:rsidRPr="007550C6">
              <w:rPr>
                <w:sz w:val="20"/>
                <w:szCs w:val="20"/>
              </w:rPr>
              <w:t>требователь</w:t>
            </w:r>
            <w:r>
              <w:rPr>
                <w:sz w:val="20"/>
                <w:szCs w:val="20"/>
              </w:rPr>
              <w:t>-</w:t>
            </w:r>
            <w:r w:rsidRPr="007550C6">
              <w:rPr>
                <w:sz w:val="20"/>
                <w:szCs w:val="20"/>
              </w:rPr>
              <w:t>ное</w:t>
            </w:r>
            <w:proofErr w:type="spellEnd"/>
            <w:proofErr w:type="gramEnd"/>
            <w:r w:rsidRPr="007550C6">
              <w:rPr>
                <w:sz w:val="20"/>
                <w:szCs w:val="20"/>
              </w:rPr>
              <w:t xml:space="preserve"> отношение к себе и своей работе.</w:t>
            </w:r>
          </w:p>
        </w:tc>
      </w:tr>
      <w:tr w:rsidR="00A642BD" w:rsidRPr="00A86230" w:rsidTr="00A642BD">
        <w:trPr>
          <w:trHeight w:val="707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86230"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F9B" w:rsidRPr="000403C2" w:rsidRDefault="00AF6F9B" w:rsidP="00AF6F9B">
            <w:pPr>
              <w:ind w:left="-108"/>
              <w:rPr>
                <w:bCs/>
                <w:sz w:val="20"/>
                <w:szCs w:val="20"/>
              </w:rPr>
            </w:pPr>
            <w:r w:rsidRPr="000403C2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C855CF5" wp14:editId="234C1233">
                  <wp:extent cx="1485830" cy="11144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82" cy="1114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6F9B" w:rsidRPr="000403C2" w:rsidRDefault="00AF6F9B" w:rsidP="00AF6F9B">
            <w:pPr>
              <w:rPr>
                <w:bCs/>
                <w:sz w:val="20"/>
                <w:szCs w:val="20"/>
              </w:rPr>
            </w:pPr>
          </w:p>
          <w:p w:rsidR="00A642BD" w:rsidRPr="000403C2" w:rsidRDefault="00AF6F9B" w:rsidP="00AF6F9B">
            <w:pPr>
              <w:ind w:left="-108"/>
              <w:rPr>
                <w:sz w:val="20"/>
                <w:szCs w:val="20"/>
              </w:rPr>
            </w:pPr>
            <w:r w:rsidRPr="000403C2">
              <w:rPr>
                <w:bCs/>
                <w:sz w:val="20"/>
                <w:szCs w:val="20"/>
              </w:rPr>
              <w:t>Слайд №17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6F9B" w:rsidRPr="000403C2" w:rsidRDefault="00AF6F9B" w:rsidP="00AF6F9B">
            <w:pPr>
              <w:rPr>
                <w:sz w:val="20"/>
                <w:szCs w:val="20"/>
              </w:rPr>
            </w:pPr>
            <w:r w:rsidRPr="000403C2">
              <w:rPr>
                <w:sz w:val="20"/>
                <w:szCs w:val="20"/>
              </w:rPr>
              <w:t>Обязательный уровень: №1166(а) №1167</w:t>
            </w:r>
          </w:p>
          <w:p w:rsidR="00AF6F9B" w:rsidRPr="000403C2" w:rsidRDefault="00AF6F9B" w:rsidP="00AF6F9B">
            <w:pPr>
              <w:rPr>
                <w:sz w:val="20"/>
                <w:szCs w:val="20"/>
              </w:rPr>
            </w:pPr>
            <w:r w:rsidRPr="000403C2">
              <w:rPr>
                <w:sz w:val="20"/>
                <w:szCs w:val="20"/>
              </w:rPr>
              <w:t xml:space="preserve"> Повышенный уровень: №1166(б);№1170</w:t>
            </w:r>
          </w:p>
          <w:p w:rsidR="00A642BD" w:rsidRPr="000403C2" w:rsidRDefault="00AF6F9B" w:rsidP="000403C2">
            <w:pPr>
              <w:tabs>
                <w:tab w:val="left" w:pos="2343"/>
              </w:tabs>
              <w:rPr>
                <w:sz w:val="20"/>
                <w:szCs w:val="20"/>
              </w:rPr>
            </w:pPr>
            <w:r w:rsidRPr="000403C2">
              <w:rPr>
                <w:sz w:val="20"/>
                <w:szCs w:val="20"/>
              </w:rPr>
              <w:t xml:space="preserve"> Творческий уровень: №1166. Подготовить презентацию или сообщение на тему «История возникновения десятичной дроби в России   (Европе)» </w:t>
            </w:r>
            <w:proofErr w:type="gramStart"/>
            <w:r w:rsidR="00A642BD" w:rsidRPr="000403C2">
              <w:rPr>
                <w:sz w:val="20"/>
                <w:szCs w:val="20"/>
              </w:rPr>
              <w:t>Пояс</w:t>
            </w:r>
            <w:r w:rsidR="000403C2">
              <w:rPr>
                <w:sz w:val="20"/>
                <w:szCs w:val="20"/>
              </w:rPr>
              <w:t>-</w:t>
            </w:r>
            <w:proofErr w:type="spellStart"/>
            <w:r w:rsidR="00A642BD" w:rsidRPr="000403C2">
              <w:rPr>
                <w:sz w:val="20"/>
                <w:szCs w:val="20"/>
              </w:rPr>
              <w:t>няет</w:t>
            </w:r>
            <w:proofErr w:type="spellEnd"/>
            <w:proofErr w:type="gramEnd"/>
            <w:r w:rsidR="00A642BD" w:rsidRPr="000403C2">
              <w:rPr>
                <w:sz w:val="20"/>
                <w:szCs w:val="20"/>
              </w:rPr>
              <w:t xml:space="preserve"> выполнение </w:t>
            </w:r>
            <w:r w:rsidRPr="000403C2">
              <w:rPr>
                <w:sz w:val="20"/>
                <w:szCs w:val="20"/>
              </w:rPr>
              <w:t>задания</w:t>
            </w:r>
            <w:r w:rsidR="00A642BD" w:rsidRPr="000403C2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42BD" w:rsidRPr="002E10AF" w:rsidRDefault="00A642BD" w:rsidP="00A6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Открывают дневники, записывают домашнее задание, задают вопросы.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2BD" w:rsidRPr="00A86230" w:rsidRDefault="00AF6F9B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BD" w:rsidRPr="00A86230" w:rsidRDefault="00A642BD" w:rsidP="00AF6F9B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6538E">
              <w:rPr>
                <w:sz w:val="20"/>
                <w:szCs w:val="20"/>
              </w:rPr>
              <w:t>Обеспечение понимания детьми цели, содержания и способов выполнения домашнего задания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A642BD" w:rsidRPr="00A86230" w:rsidTr="002B2682">
        <w:trPr>
          <w:trHeight w:val="707"/>
        </w:trPr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9.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42BD" w:rsidRPr="002E10AF" w:rsidRDefault="00A642BD" w:rsidP="00A642BD">
            <w:pPr>
              <w:rPr>
                <w:sz w:val="24"/>
                <w:szCs w:val="24"/>
              </w:rPr>
            </w:pPr>
            <w:r w:rsidRPr="002E10AF">
              <w:rPr>
                <w:color w:val="000000"/>
                <w:sz w:val="24"/>
                <w:szCs w:val="24"/>
              </w:rPr>
              <w:t>Рефлексия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6F9B" w:rsidRDefault="00AF6F9B" w:rsidP="00AF6F9B">
            <w:pPr>
              <w:ind w:left="-108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700D8C" wp14:editId="5FC48468">
                  <wp:extent cx="1371537" cy="10287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4716" cy="10310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642BD" w:rsidRPr="002E10AF" w:rsidRDefault="00AF6F9B" w:rsidP="00AF6F9B">
            <w:pPr>
              <w:rPr>
                <w:sz w:val="24"/>
                <w:szCs w:val="24"/>
              </w:rPr>
            </w:pPr>
            <w:r w:rsidRPr="00AF6F9B">
              <w:rPr>
                <w:bCs/>
                <w:sz w:val="24"/>
                <w:szCs w:val="24"/>
              </w:rPr>
              <w:t>Слайд №</w:t>
            </w: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D20641">
              <w:rPr>
                <w:sz w:val="20"/>
                <w:szCs w:val="20"/>
              </w:rPr>
              <w:t>Инициировать рефлексию детей по их собственной деятельности и взаимодействия с учителем и другими детьми в классе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642BD" w:rsidRPr="00A86230" w:rsidRDefault="00AF6F9B" w:rsidP="00AF6F9B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Заполняют карты рефлексии</w:t>
            </w:r>
            <w:r w:rsidR="0061275F">
              <w:rPr>
                <w:sz w:val="20"/>
                <w:szCs w:val="20"/>
              </w:rPr>
              <w:t>, сдают листы самоконтроля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42BD" w:rsidRPr="00A86230" w:rsidRDefault="00AF6F9B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42BD" w:rsidRPr="00A86230" w:rsidRDefault="0061275F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61275F">
              <w:rPr>
                <w:sz w:val="20"/>
                <w:szCs w:val="20"/>
              </w:rPr>
              <w:t>оценивание собственной деятельности на уроке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642BD" w:rsidRPr="00A86230" w:rsidRDefault="00A642BD" w:rsidP="00A642BD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</w:tbl>
    <w:p w:rsidR="00A86230" w:rsidRDefault="00A86230" w:rsidP="00406288">
      <w:pPr>
        <w:rPr>
          <w:b/>
          <w:sz w:val="20"/>
          <w:szCs w:val="20"/>
        </w:rPr>
      </w:pPr>
    </w:p>
    <w:p w:rsidR="0061275F" w:rsidRDefault="0061275F">
      <w:r>
        <w:t>Карта рефлексии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</w:tblGrid>
      <w:tr w:rsidR="0061275F" w:rsidTr="0061275F">
        <w:tc>
          <w:tcPr>
            <w:tcW w:w="6912" w:type="dxa"/>
          </w:tcPr>
          <w:p w:rsidR="0061275F" w:rsidRPr="0061275F" w:rsidRDefault="0061275F" w:rsidP="0061275F"/>
          <w:p w:rsidR="0061275F" w:rsidRPr="0061275F" w:rsidRDefault="0061275F" w:rsidP="0061275F">
            <w:r w:rsidRPr="0061275F">
              <w:t>Фамилия имя учащегося ________________________</w:t>
            </w:r>
          </w:p>
          <w:p w:rsidR="0061275F" w:rsidRDefault="0061275F">
            <w:r>
              <w:rPr>
                <w:noProof/>
                <w:lang w:eastAsia="ru-RU"/>
              </w:rPr>
              <w:drawing>
                <wp:inline distT="0" distB="0" distL="0" distR="0" wp14:anchorId="391A400F" wp14:editId="3F184BE0">
                  <wp:extent cx="4218940" cy="3164205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8940" cy="3164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75F" w:rsidRDefault="0061275F"/>
    <w:p w:rsidR="0061275F" w:rsidRDefault="0061275F"/>
    <w:p w:rsidR="0061275F" w:rsidRDefault="0061275F"/>
    <w:p w:rsidR="0061275F" w:rsidRDefault="0061275F"/>
    <w:p w:rsidR="0061275F" w:rsidRDefault="0061275F"/>
    <w:p w:rsidR="0061275F" w:rsidRDefault="0061275F"/>
    <w:p w:rsidR="0061275F" w:rsidRDefault="0061275F"/>
    <w:p w:rsidR="0061275F" w:rsidRDefault="0061275F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</w:tblGrid>
      <w:tr w:rsidR="0061275F" w:rsidTr="00B77B89">
        <w:tc>
          <w:tcPr>
            <w:tcW w:w="6912" w:type="dxa"/>
          </w:tcPr>
          <w:p w:rsidR="0061275F" w:rsidRDefault="0061275F">
            <w:r>
              <w:t>Лист самоконтроля</w:t>
            </w:r>
          </w:p>
          <w:p w:rsidR="0061275F" w:rsidRDefault="0061275F"/>
          <w:p w:rsidR="0061275F" w:rsidRDefault="0061275F" w:rsidP="0061275F">
            <w:r w:rsidRPr="0061275F">
              <w:t>Фамилия имя учащегося ________________________</w:t>
            </w:r>
          </w:p>
          <w:p w:rsidR="00B77B89" w:rsidRDefault="00B77B89" w:rsidP="0061275F"/>
          <w:p w:rsidR="00B77B89" w:rsidRDefault="00B77B89" w:rsidP="0061275F">
            <w:r>
              <w:t>1) Помоги Незнайке</w:t>
            </w:r>
          </w:p>
          <w:p w:rsidR="00B77B89" w:rsidRDefault="00B77B89" w:rsidP="0061275F">
            <w:r>
              <w:t>а) найди ошибки и исправь</w:t>
            </w:r>
          </w:p>
          <w:p w:rsidR="00B77B89" w:rsidRDefault="00B77B89" w:rsidP="0061275F">
            <w:r>
              <w:t>б) реши уравнение</w:t>
            </w:r>
          </w:p>
          <w:p w:rsidR="00B77B89" w:rsidRDefault="00B77B89" w:rsidP="0061275F">
            <w:r>
              <w:t>в) реши задачу и выполни задание</w:t>
            </w:r>
          </w:p>
          <w:p w:rsidR="00B77B89" w:rsidRDefault="00B77B89" w:rsidP="0061275F">
            <w:r>
              <w:t>2)</w:t>
            </w:r>
            <w:r w:rsidRPr="00B77B89">
              <w:t xml:space="preserve"> № 1144</w:t>
            </w:r>
          </w:p>
          <w:p w:rsidR="00B77B89" w:rsidRPr="0061275F" w:rsidRDefault="00B77B89" w:rsidP="0061275F">
            <w:r>
              <w:t>3)</w:t>
            </w:r>
          </w:p>
          <w:p w:rsidR="0061275F" w:rsidRDefault="0061275F">
            <w:r>
              <w:rPr>
                <w:bCs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E02631E" wp14:editId="0CA131D8">
                  <wp:extent cx="3981450" cy="2986228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248" cy="2992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1275F" w:rsidRDefault="0061275F"/>
        </w:tc>
      </w:tr>
    </w:tbl>
    <w:p w:rsidR="0061275F" w:rsidRDefault="0061275F"/>
    <w:p w:rsidR="0061275F" w:rsidRDefault="0061275F"/>
    <w:p w:rsidR="0061275F" w:rsidRDefault="0061275F"/>
    <w:p w:rsidR="002A711F" w:rsidRDefault="002A711F"/>
    <w:p w:rsidR="002A711F" w:rsidRDefault="002A711F"/>
    <w:p w:rsidR="00B77B89" w:rsidRDefault="00B77B89">
      <w:r>
        <w:lastRenderedPageBreak/>
        <w:t>Таблица разрядов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12"/>
      </w:tblGrid>
      <w:tr w:rsidR="00B77B89" w:rsidTr="00B77B89">
        <w:tc>
          <w:tcPr>
            <w:tcW w:w="6912" w:type="dxa"/>
          </w:tcPr>
          <w:p w:rsidR="00B77B89" w:rsidRDefault="00B77B89">
            <w:r>
              <w:rPr>
                <w:noProof/>
                <w:lang w:eastAsia="ru-RU"/>
              </w:rPr>
              <w:drawing>
                <wp:inline distT="0" distB="0" distL="0" distR="0" wp14:anchorId="213EE645">
                  <wp:extent cx="4200525" cy="3159274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4924" cy="31550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75F" w:rsidRDefault="0061275F"/>
    <w:p w:rsidR="0061275F" w:rsidRDefault="0061275F"/>
    <w:sectPr w:rsidR="0061275F" w:rsidSect="008217F3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C4C60CE"/>
    <w:multiLevelType w:val="hybridMultilevel"/>
    <w:tmpl w:val="DFDCC0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297F36"/>
    <w:multiLevelType w:val="hybridMultilevel"/>
    <w:tmpl w:val="BAC8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D3CD4"/>
    <w:multiLevelType w:val="hybridMultilevel"/>
    <w:tmpl w:val="A8E04A42"/>
    <w:lvl w:ilvl="0" w:tplc="10ACED42">
      <w:start w:val="1"/>
      <w:numFmt w:val="decimal"/>
      <w:lvlText w:val="%1)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6">
    <w:nsid w:val="1C8010E2"/>
    <w:multiLevelType w:val="hybridMultilevel"/>
    <w:tmpl w:val="A762EEA0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>
    <w:nsid w:val="6A5920E7"/>
    <w:multiLevelType w:val="hybridMultilevel"/>
    <w:tmpl w:val="BC10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4"/>
  </w:num>
  <w:num w:numId="9">
    <w:abstractNumId w:val="1"/>
    <w:lvlOverride w:ilvl="0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95A57"/>
    <w:rsid w:val="00020E7A"/>
    <w:rsid w:val="000403C2"/>
    <w:rsid w:val="00045F12"/>
    <w:rsid w:val="000763E4"/>
    <w:rsid w:val="00110995"/>
    <w:rsid w:val="001901AC"/>
    <w:rsid w:val="00226E75"/>
    <w:rsid w:val="00260E11"/>
    <w:rsid w:val="00260FA2"/>
    <w:rsid w:val="002A711F"/>
    <w:rsid w:val="002B2682"/>
    <w:rsid w:val="00364F3F"/>
    <w:rsid w:val="0036538E"/>
    <w:rsid w:val="00371950"/>
    <w:rsid w:val="003F6682"/>
    <w:rsid w:val="00406288"/>
    <w:rsid w:val="004C4A0F"/>
    <w:rsid w:val="004D7602"/>
    <w:rsid w:val="004E500C"/>
    <w:rsid w:val="004F707C"/>
    <w:rsid w:val="00536069"/>
    <w:rsid w:val="00544435"/>
    <w:rsid w:val="005C7177"/>
    <w:rsid w:val="005D13D3"/>
    <w:rsid w:val="00601E38"/>
    <w:rsid w:val="0061275F"/>
    <w:rsid w:val="0064431A"/>
    <w:rsid w:val="00656AE7"/>
    <w:rsid w:val="006D15D0"/>
    <w:rsid w:val="007550C6"/>
    <w:rsid w:val="007B0658"/>
    <w:rsid w:val="007B4C4C"/>
    <w:rsid w:val="007C27AC"/>
    <w:rsid w:val="007C2B8E"/>
    <w:rsid w:val="008217F3"/>
    <w:rsid w:val="008A1114"/>
    <w:rsid w:val="00963194"/>
    <w:rsid w:val="009806D9"/>
    <w:rsid w:val="009B74A0"/>
    <w:rsid w:val="00A04FEC"/>
    <w:rsid w:val="00A274B4"/>
    <w:rsid w:val="00A642BD"/>
    <w:rsid w:val="00A86230"/>
    <w:rsid w:val="00AF6F9B"/>
    <w:rsid w:val="00B03B4A"/>
    <w:rsid w:val="00B26046"/>
    <w:rsid w:val="00B77B89"/>
    <w:rsid w:val="00B95A57"/>
    <w:rsid w:val="00C07AF7"/>
    <w:rsid w:val="00C75005"/>
    <w:rsid w:val="00D13FE2"/>
    <w:rsid w:val="00D20641"/>
    <w:rsid w:val="00D32D6D"/>
    <w:rsid w:val="00DC34CD"/>
    <w:rsid w:val="00E177B7"/>
    <w:rsid w:val="00E74848"/>
    <w:rsid w:val="00E74B58"/>
    <w:rsid w:val="00E83C9E"/>
    <w:rsid w:val="00EE0672"/>
    <w:rsid w:val="00F34504"/>
    <w:rsid w:val="00F4221E"/>
    <w:rsid w:val="00F577BF"/>
    <w:rsid w:val="00F67EC5"/>
    <w:rsid w:val="00F709B8"/>
    <w:rsid w:val="00FA1DA9"/>
    <w:rsid w:val="00FE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A5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A04FEC"/>
    <w:pPr>
      <w:keepNext/>
      <w:tabs>
        <w:tab w:val="num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B95A57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styleId="a3">
    <w:name w:val="List Paragraph"/>
    <w:basedOn w:val="a"/>
    <w:uiPriority w:val="34"/>
    <w:qFormat/>
    <w:rsid w:val="00B95A57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character" w:styleId="a4">
    <w:name w:val="Hyperlink"/>
    <w:rsid w:val="00226E75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A04FEC"/>
    <w:rPr>
      <w:rFonts w:ascii="Arial" w:eastAsia="Times New Roman" w:hAnsi="Arial" w:cs="Arial"/>
      <w:b/>
      <w:bCs/>
      <w:i/>
      <w:iCs/>
      <w:kern w:val="1"/>
      <w:sz w:val="28"/>
      <w:szCs w:val="28"/>
      <w:lang w:eastAsia="ar-SA"/>
    </w:rPr>
  </w:style>
  <w:style w:type="paragraph" w:styleId="a5">
    <w:name w:val="Normal (Web)"/>
    <w:basedOn w:val="a"/>
    <w:uiPriority w:val="99"/>
    <w:semiHidden/>
    <w:unhideWhenUsed/>
    <w:rsid w:val="00E74848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styleId="a6">
    <w:name w:val="Placeholder Text"/>
    <w:basedOn w:val="a0"/>
    <w:uiPriority w:val="99"/>
    <w:semiHidden/>
    <w:rsid w:val="00F577BF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F577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7BF"/>
    <w:rPr>
      <w:rFonts w:ascii="Tahoma" w:eastAsia="Times New Roman" w:hAnsi="Tahoma" w:cs="Tahoma"/>
      <w:kern w:val="1"/>
      <w:sz w:val="16"/>
      <w:szCs w:val="16"/>
      <w:lang w:eastAsia="ar-SA"/>
    </w:rPr>
  </w:style>
  <w:style w:type="table" w:styleId="a9">
    <w:name w:val="Table Grid"/>
    <w:basedOn w:val="a1"/>
    <w:uiPriority w:val="59"/>
    <w:rsid w:val="00612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8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шишкова</cp:lastModifiedBy>
  <cp:revision>18</cp:revision>
  <cp:lastPrinted>2012-06-21T21:46:00Z</cp:lastPrinted>
  <dcterms:created xsi:type="dcterms:W3CDTF">2012-06-20T19:06:00Z</dcterms:created>
  <dcterms:modified xsi:type="dcterms:W3CDTF">2013-12-05T17:20:00Z</dcterms:modified>
</cp:coreProperties>
</file>